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DCF21" w14:textId="4ADC0316" w:rsidR="000F22CA" w:rsidRDefault="000F22CA" w:rsidP="000F22CA">
      <w:pPr>
        <w:pStyle w:val="3"/>
        <w:rPr>
          <w:bCs/>
          <w:color w:val="000000"/>
          <w:lang w:eastAsia="el-GR"/>
        </w:rPr>
      </w:pPr>
      <w:r>
        <w:rPr>
          <w:u w:val="single"/>
        </w:rPr>
        <w:t>ΟΙΚΟΝΟΜΙΚΗ   ΠΡΟΣΦΟΡΑ</w:t>
      </w:r>
      <w:r>
        <w:rPr>
          <w:bCs/>
          <w:color w:val="000000"/>
          <w:u w:val="single"/>
          <w:lang w:eastAsia="el-GR"/>
        </w:rPr>
        <w:t xml:space="preserve"> </w:t>
      </w:r>
    </w:p>
    <w:p w14:paraId="128FEC8C" w14:textId="77777777" w:rsidR="000F22CA" w:rsidRDefault="000F22CA" w:rsidP="000F22CA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36727C3E" w14:textId="77777777" w:rsidR="000F22CA" w:rsidRDefault="000F22CA" w:rsidP="000F22CA">
      <w:pPr>
        <w:ind w:right="-198" w:hanging="720"/>
        <w:jc w:val="center"/>
        <w:rPr>
          <w:sz w:val="26"/>
          <w:szCs w:val="26"/>
        </w:rPr>
      </w:pPr>
      <w:r>
        <w:rPr>
          <w:b/>
          <w:bCs/>
          <w:color w:val="000000"/>
          <w:lang w:eastAsia="el-GR"/>
        </w:rPr>
        <w:t xml:space="preserve">ΤΜΗΜΑ 1  ΦΑΡΜΑΚΕΥΤΙΚΟ  ΥΛΙΚΟ   ΤΜΗΜΑ ΔΗΜΟΣΙΑΣ ΥΓΕΙΑΣ </w:t>
      </w:r>
    </w:p>
    <w:p w14:paraId="61153801" w14:textId="77777777" w:rsidR="000F22CA" w:rsidRDefault="000F22CA" w:rsidP="000F22CA">
      <w:pPr>
        <w:ind w:right="-198"/>
        <w:rPr>
          <w:sz w:val="26"/>
          <w:szCs w:val="26"/>
        </w:rPr>
      </w:pPr>
    </w:p>
    <w:tbl>
      <w:tblPr>
        <w:tblW w:w="0" w:type="auto"/>
        <w:tblInd w:w="-257" w:type="dxa"/>
        <w:tblLayout w:type="fixed"/>
        <w:tblLook w:val="0000" w:firstRow="0" w:lastRow="0" w:firstColumn="0" w:lastColumn="0" w:noHBand="0" w:noVBand="0"/>
      </w:tblPr>
      <w:tblGrid>
        <w:gridCol w:w="3148"/>
        <w:gridCol w:w="1540"/>
        <w:gridCol w:w="1525"/>
        <w:gridCol w:w="1537"/>
        <w:gridCol w:w="1818"/>
      </w:tblGrid>
      <w:tr w:rsidR="000F22CA" w14:paraId="2585364B" w14:textId="77777777" w:rsidTr="00644492">
        <w:trPr>
          <w:trHeight w:val="45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6126445" w14:textId="77777777" w:rsidR="000F22CA" w:rsidRDefault="000F22CA" w:rsidP="0064449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ΟΜΑΔΑ 1 </w:t>
            </w:r>
          </w:p>
          <w:p w14:paraId="0A9D5FBF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26ECA19" w14:textId="77777777" w:rsidR="000F22CA" w:rsidRDefault="000F22CA" w:rsidP="00644492">
            <w:pPr>
              <w:jc w:val="both"/>
            </w:pPr>
            <w:r>
              <w:rPr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4C0542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272AF90" w14:textId="77777777" w:rsidR="000F22CA" w:rsidRDefault="000F22CA" w:rsidP="00644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ΤΙΜΗ ΜΟΝΑΔ</w:t>
            </w:r>
            <w:r>
              <w:rPr>
                <w:color w:val="000000"/>
                <w:sz w:val="22"/>
                <w:szCs w:val="22"/>
                <w:lang w:val="en-US"/>
              </w:rPr>
              <w:t>Α</w:t>
            </w:r>
            <w:r>
              <w:rPr>
                <w:color w:val="000000"/>
                <w:sz w:val="22"/>
                <w:szCs w:val="22"/>
              </w:rPr>
              <w:t>Σ</w:t>
            </w:r>
          </w:p>
          <w:p w14:paraId="24C5E116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ΧΩΡΙΣ ΦΠΑ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5658BE31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ΣΥΝΟΛΟ</w:t>
            </w:r>
          </w:p>
        </w:tc>
      </w:tr>
      <w:tr w:rsidR="000F22CA" w14:paraId="423A30EA" w14:textId="77777777" w:rsidTr="00644492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280A295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Παρακεταμόλη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τύπου DEPON 500</w:t>
            </w:r>
            <w:r>
              <w:rPr>
                <w:color w:val="000000"/>
                <w:sz w:val="22"/>
                <w:szCs w:val="22"/>
                <w:lang w:val="en-US"/>
              </w:rPr>
              <w:t>MG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TAB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BTX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E9DE9C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60DCE27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AAA9F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46ABD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2920A01A" w14:textId="77777777" w:rsidTr="00644492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735F7E" w14:textId="77777777" w:rsidR="000F22CA" w:rsidRDefault="000F22CA" w:rsidP="00644492">
            <w:proofErr w:type="spellStart"/>
            <w:r>
              <w:rPr>
                <w:color w:val="000000"/>
                <w:sz w:val="21"/>
                <w:szCs w:val="21"/>
              </w:rPr>
              <w:t>Παρακεταμόλη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τύπου DEPON </w:t>
            </w:r>
            <w:proofErr w:type="spellStart"/>
            <w:r>
              <w:rPr>
                <w:color w:val="000000"/>
                <w:sz w:val="21"/>
                <w:szCs w:val="21"/>
              </w:rPr>
              <w:t>αναβράζων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1G/TAB </w:t>
            </w:r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</w:rPr>
              <w:t>BTx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TUB x 8 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E23407C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6DBB7A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1BDF66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A2F1B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29C2B163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AAC103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Αντιισταμινική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αλοιφή με </w:t>
            </w:r>
            <w:proofErr w:type="spellStart"/>
            <w:r>
              <w:rPr>
                <w:color w:val="000000"/>
                <w:sz w:val="22"/>
                <w:szCs w:val="22"/>
              </w:rPr>
              <w:t>διμενθιδένη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τύπου </w:t>
            </w:r>
            <w:proofErr w:type="spellStart"/>
            <w:r>
              <w:rPr>
                <w:color w:val="000000"/>
                <w:sz w:val="22"/>
                <w:szCs w:val="22"/>
                <w:lang w:val="en-GB"/>
              </w:rPr>
              <w:t>Fenistil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GB"/>
              </w:rPr>
              <w:t>gel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BB7971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2EA65D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B10E1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77173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30E39FBA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D1BE7FA" w14:textId="77777777" w:rsidR="000F22CA" w:rsidRDefault="000F22CA" w:rsidP="00644492">
            <w:r>
              <w:rPr>
                <w:color w:val="000000"/>
              </w:rPr>
              <w:t xml:space="preserve">Υδροχλωρική </w:t>
            </w:r>
            <w:proofErr w:type="spellStart"/>
            <w:r>
              <w:rPr>
                <w:color w:val="000000"/>
              </w:rPr>
              <w:t>Λοπεραμίδη</w:t>
            </w:r>
            <w:proofErr w:type="spellEnd"/>
            <w:r>
              <w:rPr>
                <w:color w:val="000000"/>
              </w:rPr>
              <w:t xml:space="preserve"> τύπου </w:t>
            </w:r>
            <w:r>
              <w:rPr>
                <w:color w:val="000000"/>
                <w:lang w:val="en-US"/>
              </w:rPr>
              <w:t>Imodium</w:t>
            </w:r>
            <w:r w:rsidRPr="00371A19">
              <w:rPr>
                <w:color w:val="000000"/>
              </w:rPr>
              <w:t xml:space="preserve"> 2 </w:t>
            </w:r>
            <w:r>
              <w:rPr>
                <w:color w:val="000000"/>
                <w:lang w:val="en-US"/>
              </w:rPr>
              <w:t>mg</w:t>
            </w:r>
            <w:r w:rsidRPr="00371A1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29F2076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DAD2303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625034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FAB44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5B1CF8EC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7736D6D" w14:textId="77777777" w:rsidR="000F22CA" w:rsidRDefault="000F22CA" w:rsidP="00644492">
            <w:r>
              <w:rPr>
                <w:rFonts w:ascii="Roboto" w:hAnsi="Roboto" w:cs="Roboto"/>
                <w:color w:val="000000"/>
                <w:sz w:val="20"/>
              </w:rPr>
              <w:t xml:space="preserve">Υδροξείδιο αργιλίου και υδροξείδιο </w:t>
            </w:r>
            <w:proofErr w:type="spellStart"/>
            <w:r>
              <w:rPr>
                <w:rFonts w:ascii="Roboto" w:hAnsi="Roboto" w:cs="Roboto"/>
                <w:color w:val="000000"/>
                <w:sz w:val="20"/>
              </w:rPr>
              <w:t>μαγνησίου</w:t>
            </w:r>
            <w:r>
              <w:rPr>
                <w:color w:val="000000"/>
              </w:rPr>
              <w:t>τύπου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simeco</w:t>
            </w:r>
            <w:proofErr w:type="spellEnd"/>
            <w:r w:rsidRPr="00371A1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39B3AF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AAF062F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78D091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A2DD9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6C20049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1865F9D" w14:textId="77777777" w:rsidR="000F22CA" w:rsidRDefault="000F22CA" w:rsidP="00644492">
            <w:proofErr w:type="spellStart"/>
            <w:r>
              <w:rPr>
                <w:color w:val="000000"/>
                <w:lang w:val="en-US"/>
              </w:rPr>
              <w:t>Voltaren</w:t>
            </w:r>
            <w:proofErr w:type="spellEnd"/>
            <w:r>
              <w:rPr>
                <w:color w:val="000000"/>
                <w:lang w:val="en-US"/>
              </w:rPr>
              <w:t xml:space="preserve"> gel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0EB067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ΤΕΜΑΧΙΟ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9212E6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EBB85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0CAFD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75551D36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B91F5D2" w14:textId="77777777" w:rsidR="000F22CA" w:rsidRDefault="000F22CA" w:rsidP="00644492"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</w:rPr>
              <w:t>Τοµπραµυκίνη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</w:rPr>
              <w:t>Kολλύριο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διάλυμα    τύπου </w:t>
            </w:r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  <w:lang w:val="en-US"/>
              </w:rPr>
              <w:t>tobrex</w:t>
            </w:r>
            <w:proofErr w:type="spellEnd"/>
            <w:r w:rsidRPr="00371A19">
              <w:rPr>
                <w:rFonts w:ascii="Roboto" w:hAnsi="Roboto" w:cs="Roboto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903228" w14:textId="77777777" w:rsidR="000F22CA" w:rsidRDefault="000F22CA" w:rsidP="00644492">
            <w:r>
              <w:rPr>
                <w:color w:val="000000"/>
                <w:sz w:val="18"/>
                <w:szCs w:val="18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E12391" w14:textId="77777777" w:rsidR="000F22CA" w:rsidRDefault="000F22CA" w:rsidP="00644492">
            <w:pPr>
              <w:jc w:val="center"/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71E2F0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BFF89C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F22CA" w14:paraId="7E39B64F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D4E87DE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Αντιεμετικό τύπου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travelgam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BF352E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A67DDE8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DB8EFF7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DA92A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530E1CD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13EF23" w14:textId="77777777" w:rsidR="000F22CA" w:rsidRPr="00371A19" w:rsidRDefault="000F22CA" w:rsidP="00644492">
            <w:pPr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Fusidin</w:t>
            </w:r>
            <w:proofErr w:type="spellEnd"/>
            <w:r>
              <w:rPr>
                <w:color w:val="000000"/>
                <w:lang w:val="en-US"/>
              </w:rPr>
              <w:t xml:space="preserve"> cream 20mg </w:t>
            </w:r>
            <w:r>
              <w:rPr>
                <w:color w:val="000000"/>
              </w:rPr>
              <w:t>ή</w:t>
            </w:r>
            <w:r w:rsidRPr="00371A1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άλλη</w:t>
            </w:r>
            <w:r w:rsidRPr="00371A19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2C9BDB3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07F4768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E3304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C0094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2705326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535CB9" w14:textId="77777777" w:rsidR="000F22CA" w:rsidRDefault="000F22CA" w:rsidP="00644492">
            <w:r>
              <w:rPr>
                <w:rFonts w:ascii="Arial" w:hAnsi="Arial" w:cs="Arial"/>
                <w:color w:val="000000"/>
                <w:sz w:val="21"/>
              </w:rPr>
              <w:t xml:space="preserve">Μάσκα CPR σε Μπρελόκ  </w:t>
            </w:r>
            <w:proofErr w:type="spellStart"/>
            <w:r>
              <w:rPr>
                <w:rFonts w:ascii="Arial" w:hAnsi="Arial" w:cs="Arial"/>
                <w:color w:val="000000"/>
                <w:sz w:val="21"/>
              </w:rPr>
              <w:t>Καρδιοαναπνευστικής</w:t>
            </w:r>
            <w:proofErr w:type="spellEnd"/>
            <w:r>
              <w:rPr>
                <w:rFonts w:ascii="Arial" w:hAnsi="Arial" w:cs="Arial"/>
                <w:color w:val="000000"/>
                <w:sz w:val="21"/>
              </w:rPr>
              <w:t xml:space="preserve"> Αναζωογόνησης</w:t>
            </w:r>
            <w:r>
              <w:rPr>
                <w:color w:val="000000"/>
              </w:rPr>
              <w:t xml:space="preserve"> -ανάνηψης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C190ABC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7BDACEF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2A0102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99C03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0F9F39FE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A32D017" w14:textId="77777777" w:rsidR="000F22CA" w:rsidRDefault="000F22CA" w:rsidP="00644492">
            <w:proofErr w:type="spellStart"/>
            <w:r>
              <w:rPr>
                <w:color w:val="000000"/>
                <w:sz w:val="20"/>
                <w:szCs w:val="20"/>
              </w:rPr>
              <w:t>Aκετυλοσαλικυλικό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οξύ σε δισκία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A65E2C9" w14:textId="77777777" w:rsidR="000F22CA" w:rsidRDefault="000F22CA" w:rsidP="00644492">
            <w:r>
              <w:rPr>
                <w:color w:val="000000"/>
                <w:sz w:val="20"/>
                <w:szCs w:val="20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1BA307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EE1C08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A32A6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F22CA" w14:paraId="6E2AECCA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A808722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Γάζες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Fusidin</w:t>
            </w:r>
            <w:proofErr w:type="spellEnd"/>
            <w:r w:rsidRPr="00371A19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 xml:space="preserve">για εγκαύματα ή άλλη 30MG/TE 100 </w:t>
            </w:r>
            <w:proofErr w:type="spellStart"/>
            <w:r>
              <w:rPr>
                <w:color w:val="000000"/>
                <w:sz w:val="22"/>
                <w:szCs w:val="22"/>
              </w:rPr>
              <w:t>cm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 BT x10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FCD1697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9E886A1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39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81BE4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6DAA4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0B10AB97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CAF0A6" w14:textId="77777777" w:rsidR="000F22CA" w:rsidRDefault="000F22CA" w:rsidP="00644492">
            <w:r>
              <w:rPr>
                <w:color w:val="000000"/>
                <w:lang w:val="en-US"/>
              </w:rPr>
              <w:t>CONTERPAIN CREAM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77F0678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F27EE4D" w14:textId="77777777" w:rsidR="000F22CA" w:rsidRDefault="000F22CA" w:rsidP="00644492">
            <w:pPr>
              <w:jc w:val="center"/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9EDEF77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8088CDC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</w:tr>
      <w:tr w:rsidR="000F22CA" w14:paraId="0697ABD0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9938744" w14:textId="77777777" w:rsidR="000F22CA" w:rsidRDefault="000F22CA" w:rsidP="00644492">
            <w:r>
              <w:rPr>
                <w:color w:val="000000"/>
                <w:lang w:val="en-US"/>
              </w:rPr>
              <w:t xml:space="preserve">BUSCOPAN </w:t>
            </w:r>
            <w:r>
              <w:rPr>
                <w:color w:val="000000"/>
              </w:rP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BB8F326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154E288" w14:textId="77777777" w:rsidR="000F22CA" w:rsidRDefault="000F22CA" w:rsidP="00644492">
            <w:pPr>
              <w:jc w:val="center"/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833A33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55C723F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</w:tr>
      <w:tr w:rsidR="000F22CA" w14:paraId="3E9578B7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3A7101A" w14:textId="77777777" w:rsidR="000F22CA" w:rsidRDefault="000F22CA" w:rsidP="00644492">
            <w:proofErr w:type="spellStart"/>
            <w:r>
              <w:rPr>
                <w:color w:val="000000"/>
              </w:rPr>
              <w:t>Αντισταμινικά</w:t>
            </w:r>
            <w:proofErr w:type="spellEnd"/>
            <w:r>
              <w:rPr>
                <w:color w:val="000000"/>
              </w:rPr>
              <w:t xml:space="preserve"> δισκία τύπου </w:t>
            </w:r>
            <w:proofErr w:type="spellStart"/>
            <w:r>
              <w:rPr>
                <w:color w:val="000000"/>
                <w:lang w:val="en-US"/>
              </w:rPr>
              <w:t>xozal</w:t>
            </w:r>
            <w:proofErr w:type="spellEnd"/>
            <w:r>
              <w:rPr>
                <w:color w:val="000000"/>
                <w:lang w:val="en-US"/>
              </w:rPr>
              <w:t xml:space="preserve"> 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B215823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3F1461" w14:textId="77777777" w:rsidR="000F22CA" w:rsidRDefault="000F22CA" w:rsidP="00644492">
            <w:pPr>
              <w:jc w:val="center"/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FD82A9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F8A7ACA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</w:tr>
      <w:tr w:rsidR="000F22CA" w14:paraId="07217643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44DC73" w14:textId="77777777" w:rsidR="000F22CA" w:rsidRDefault="000F22CA" w:rsidP="00644492">
            <w:r>
              <w:rPr>
                <w:color w:val="000000"/>
              </w:rPr>
              <w:t xml:space="preserve">Ηλεκτρολύτες </w:t>
            </w:r>
            <w:proofErr w:type="spellStart"/>
            <w:r>
              <w:rPr>
                <w:color w:val="000000"/>
              </w:rPr>
              <w:t>αναβράζων</w:t>
            </w:r>
            <w:proofErr w:type="spellEnd"/>
            <w:r>
              <w:rPr>
                <w:color w:val="000000"/>
              </w:rPr>
              <w:t xml:space="preserve"> -δισκία  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7C9E4B1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Κουτι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7574DFE" w14:textId="77777777" w:rsidR="000F22CA" w:rsidRDefault="000F22CA" w:rsidP="00644492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B57CE23" w14:textId="77777777" w:rsidR="000F22CA" w:rsidRDefault="000F22CA" w:rsidP="00644492">
            <w:pPr>
              <w:snapToGrid w:val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8BC56B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0A6D9A25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C29A65" w14:textId="77777777" w:rsidR="000F22CA" w:rsidRDefault="000F22CA" w:rsidP="00644492">
            <w:r>
              <w:rPr>
                <w:color w:val="000000"/>
                <w:lang w:val="en-US"/>
              </w:rPr>
              <w:t xml:space="preserve">NUROFEN </w:t>
            </w:r>
            <w:r>
              <w:rPr>
                <w:color w:val="000000"/>
              </w:rP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A9D50E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35F550C" w14:textId="77777777" w:rsidR="000F22CA" w:rsidRDefault="000F22CA" w:rsidP="00644492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4E9AD5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969F65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38D338F4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BF369D" w14:textId="77777777" w:rsidR="000F22CA" w:rsidRDefault="000F22CA" w:rsidP="00644492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14:paraId="279EFAB8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ΣΥΝΟΛΟ ΦΑΡΜΑΚΩΝ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905203A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B215D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FBD2B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CFD2B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57D5979F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3CC242" w14:textId="77777777" w:rsidR="000F22CA" w:rsidRDefault="000F22CA" w:rsidP="00644492">
            <w:pPr>
              <w:snapToGrid w:val="0"/>
            </w:pPr>
            <w:r>
              <w:rPr>
                <w:b/>
                <w:bCs/>
                <w:color w:val="000000"/>
                <w:sz w:val="22"/>
                <w:szCs w:val="22"/>
              </w:rPr>
              <w:t>ΦΠΑ 6%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7F51ABF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10FD0C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6C92F6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2C0C0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34DE83CF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268202" w14:textId="77777777" w:rsidR="000F22CA" w:rsidRDefault="000F22CA" w:rsidP="00644492">
            <w:pPr>
              <w:snapToGrid w:val="0"/>
            </w:pPr>
            <w:r>
              <w:rPr>
                <w:b/>
                <w:bCs/>
                <w:color w:val="000000"/>
                <w:sz w:val="22"/>
                <w:szCs w:val="22"/>
              </w:rPr>
              <w:t>ΓΕΝΙΚΟ ΣΥΝΟΛΟ ΟΜΑΔΑΣ 1, ΜΕ ΦΠΑ 6%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565900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3A1196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658A4C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B5C1F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77371B2" w14:textId="77777777" w:rsidR="000F22CA" w:rsidRDefault="000F22CA" w:rsidP="000F22CA">
      <w:pPr>
        <w:ind w:right="-198"/>
        <w:rPr>
          <w:b/>
          <w:bCs/>
          <w:color w:val="000000"/>
          <w:lang w:eastAsia="el-GR"/>
        </w:rPr>
      </w:pPr>
      <w:r>
        <w:rPr>
          <w:sz w:val="26"/>
          <w:szCs w:val="26"/>
        </w:rPr>
        <w:t>Ολογράφως η δαπάνη (χωρίς ΦΠΑ) :.............................................................................</w:t>
      </w:r>
    </w:p>
    <w:p w14:paraId="3E825D41" w14:textId="77777777" w:rsidR="000F22CA" w:rsidRDefault="000F22CA" w:rsidP="000F22CA">
      <w:pPr>
        <w:ind w:right="-198"/>
        <w:jc w:val="center"/>
        <w:rPr>
          <w:b/>
          <w:bCs/>
          <w:color w:val="000000"/>
          <w:lang w:eastAsia="el-GR"/>
        </w:rPr>
      </w:pPr>
    </w:p>
    <w:p w14:paraId="02AA14DA" w14:textId="77777777" w:rsidR="000F22CA" w:rsidRDefault="000F22CA" w:rsidP="000F22CA">
      <w:pPr>
        <w:ind w:right="-198"/>
        <w:jc w:val="center"/>
        <w:rPr>
          <w:b/>
          <w:bCs/>
          <w:color w:val="000000"/>
          <w:lang w:eastAsia="el-GR"/>
        </w:rPr>
      </w:pPr>
    </w:p>
    <w:p w14:paraId="4A033C3F" w14:textId="77777777" w:rsidR="000F22CA" w:rsidRDefault="000F22CA" w:rsidP="000F22CA">
      <w:pPr>
        <w:ind w:right="-198"/>
        <w:jc w:val="center"/>
        <w:rPr>
          <w:b/>
          <w:bCs/>
          <w:color w:val="000000"/>
          <w:lang w:eastAsia="el-GR"/>
        </w:rPr>
      </w:pPr>
    </w:p>
    <w:p w14:paraId="04E2D172" w14:textId="77777777" w:rsidR="000F22CA" w:rsidRDefault="000F22CA" w:rsidP="000F22CA">
      <w:pPr>
        <w:ind w:right="-198"/>
        <w:jc w:val="center"/>
        <w:rPr>
          <w:b/>
          <w:bCs/>
          <w:color w:val="000000"/>
          <w:lang w:eastAsia="el-GR"/>
        </w:rPr>
      </w:pPr>
    </w:p>
    <w:p w14:paraId="02DD8DD0" w14:textId="792B1573" w:rsidR="000F22CA" w:rsidRDefault="000F22CA" w:rsidP="000F22CA">
      <w:pPr>
        <w:ind w:right="-198"/>
        <w:jc w:val="center"/>
        <w:rPr>
          <w:b/>
          <w:bCs/>
          <w:color w:val="000000"/>
          <w:lang w:eastAsia="el-GR"/>
        </w:rPr>
      </w:pPr>
      <w:r>
        <w:rPr>
          <w:b/>
          <w:bCs/>
          <w:color w:val="000000"/>
          <w:lang w:eastAsia="el-GR"/>
        </w:rPr>
        <w:lastRenderedPageBreak/>
        <w:t xml:space="preserve">    ΤΜΗΜΑ 2  ΥΓΕΙΟΝΟΜΙΚΟ ΥΛΙΚΟ  ΤΜΗΜΑ ΔΗΜΟΣΙΑΣ ΥΓΕΙΑΣ </w:t>
      </w:r>
    </w:p>
    <w:p w14:paraId="0896175E" w14:textId="77777777" w:rsidR="000F22CA" w:rsidRDefault="000F22CA" w:rsidP="000F22CA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190" w:type="dxa"/>
        <w:tblLayout w:type="fixed"/>
        <w:tblLook w:val="0000" w:firstRow="0" w:lastRow="0" w:firstColumn="0" w:lastColumn="0" w:noHBand="0" w:noVBand="0"/>
      </w:tblPr>
      <w:tblGrid>
        <w:gridCol w:w="3110"/>
        <w:gridCol w:w="1589"/>
        <w:gridCol w:w="1588"/>
        <w:gridCol w:w="1426"/>
        <w:gridCol w:w="1822"/>
      </w:tblGrid>
      <w:tr w:rsidR="000F22CA" w14:paraId="468551CC" w14:textId="77777777" w:rsidTr="00644492">
        <w:trPr>
          <w:trHeight w:val="113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10B2A7A" w14:textId="77777777" w:rsidR="000F22CA" w:rsidRDefault="000F22CA" w:rsidP="0064449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ΟΜΑΔΑ 2.Α</w:t>
            </w:r>
          </w:p>
          <w:p w14:paraId="24692CB4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ΕΙΔΟΣ ΥΓΕΙΟΝΟΜΙΚΟ ΥΛΙΚΟ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E4CE48" w14:textId="77777777" w:rsidR="000F22CA" w:rsidRDefault="000F22CA" w:rsidP="00644492">
            <w:pPr>
              <w:jc w:val="both"/>
            </w:pPr>
            <w:r>
              <w:rPr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CA9D3F" w14:textId="77777777" w:rsidR="000F22CA" w:rsidRDefault="000F22CA" w:rsidP="00644492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FF7081" w14:textId="77777777" w:rsidR="000F22CA" w:rsidRDefault="000F22CA" w:rsidP="00644492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 xml:space="preserve">ΤΙΜΗ ΜΟΝΑΔΑΣ </w:t>
            </w: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8BA6A8" w14:textId="77777777" w:rsidR="000F22CA" w:rsidRDefault="000F22CA" w:rsidP="00644492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 xml:space="preserve">ΣΥΝΟΛΟ </w:t>
            </w:r>
          </w:p>
        </w:tc>
      </w:tr>
      <w:tr w:rsidR="000F22CA" w14:paraId="7955BBB0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39FE5FD" w14:textId="77777777" w:rsidR="000F22CA" w:rsidRDefault="000F22CA" w:rsidP="00644492">
            <w:r>
              <w:rPr>
                <w:color w:val="000000"/>
              </w:rPr>
              <w:t xml:space="preserve">Υγρό απολύμανσης χεριών </w:t>
            </w:r>
            <w:r>
              <w:rPr>
                <w:color w:val="000000"/>
                <w:lang w:val="en-US"/>
              </w:rPr>
              <w:t xml:space="preserve">700 </w:t>
            </w:r>
            <w:proofErr w:type="spellStart"/>
            <w:r>
              <w:rPr>
                <w:color w:val="000000"/>
              </w:rPr>
              <w:t>ml</w:t>
            </w:r>
            <w:proofErr w:type="spellEnd"/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46DD73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1AA43A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F1D3A1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50944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355283EB" w14:textId="77777777" w:rsidTr="00644492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90E42D9" w14:textId="77777777" w:rsidR="000F22CA" w:rsidRDefault="000F22CA" w:rsidP="00644492">
            <w:r>
              <w:rPr>
                <w:color w:val="000000"/>
              </w:rPr>
              <w:t xml:space="preserve">Αλοιφή για επούλωση εγκαυμάτων Προβιταμίνη </w:t>
            </w:r>
            <w:r>
              <w:rPr>
                <w:color w:val="000000"/>
                <w:lang w:val="en-US"/>
              </w:rPr>
              <w:t>B</w:t>
            </w:r>
            <w:r>
              <w:rPr>
                <w:color w:val="000000"/>
              </w:rPr>
              <w:t xml:space="preserve"> 5 -  τύπου </w:t>
            </w:r>
            <w:proofErr w:type="spellStart"/>
            <w:r>
              <w:rPr>
                <w:color w:val="000000"/>
              </w:rPr>
              <w:t>Bepanthol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71A1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ή άλλη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277F08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414DF0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D57EFF1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9CBED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2CD39D74" w14:textId="77777777" w:rsidTr="00644492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99B963A" w14:textId="77777777" w:rsidR="000F22CA" w:rsidRDefault="000F22CA" w:rsidP="00644492">
            <w:r>
              <w:rPr>
                <w:color w:val="000000"/>
              </w:rPr>
              <w:t xml:space="preserve">Γάντια ελαστικά </w:t>
            </w:r>
            <w:r>
              <w:rPr>
                <w:color w:val="000000"/>
                <w:lang w:val="en-US"/>
              </w:rPr>
              <w:t>latex1x100 large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DF105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882378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69883F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0C743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E0CF2E6" w14:textId="77777777" w:rsidTr="00644492">
        <w:trPr>
          <w:trHeight w:val="9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4C3073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EEB864A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8BAEE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5C1D506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15F96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0B1433C6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CF5AB7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D7ED62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BA8657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6C0AB3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75679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6FE20B5A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12E895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D7151B3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583B5C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6EA11A9" w14:textId="77777777" w:rsidR="000F22CA" w:rsidRDefault="000F22CA" w:rsidP="0064449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B4670C" w14:textId="77777777" w:rsidR="000F22CA" w:rsidRDefault="000F22CA" w:rsidP="00644492">
            <w:pPr>
              <w:snapToGrid w:val="0"/>
              <w:jc w:val="center"/>
            </w:pPr>
          </w:p>
        </w:tc>
      </w:tr>
    </w:tbl>
    <w:p w14:paraId="4DDA6D49" w14:textId="77777777" w:rsidR="000F22CA" w:rsidRDefault="000F22CA" w:rsidP="000F22CA">
      <w:pPr>
        <w:ind w:right="-198"/>
      </w:pPr>
    </w:p>
    <w:p w14:paraId="4F9F7172" w14:textId="77777777" w:rsidR="000F22CA" w:rsidRDefault="000F22CA" w:rsidP="000F22CA">
      <w:pPr>
        <w:ind w:right="-198"/>
      </w:pPr>
      <w:r>
        <w:t>Ολογράφως η δαπάνη (χωρίς ΦΠΑ) :.............................................................................</w:t>
      </w:r>
    </w:p>
    <w:p w14:paraId="32CFF9C8" w14:textId="77777777" w:rsidR="000F22CA" w:rsidRDefault="000F22CA" w:rsidP="000F22CA">
      <w:pPr>
        <w:ind w:right="-198"/>
        <w:rPr>
          <w:b/>
          <w:bCs/>
          <w:color w:val="000000"/>
          <w:lang w:eastAsia="el-GR"/>
        </w:rPr>
      </w:pPr>
      <w:r>
        <w:t xml:space="preserve">                           </w:t>
      </w:r>
    </w:p>
    <w:p w14:paraId="6FAE3F8D" w14:textId="77777777" w:rsidR="000F22CA" w:rsidRDefault="000F22CA" w:rsidP="000F22CA">
      <w:pPr>
        <w:ind w:right="-198"/>
        <w:rPr>
          <w:b/>
          <w:bCs/>
          <w:color w:val="000000"/>
          <w:lang w:eastAsia="el-GR"/>
        </w:rPr>
      </w:pPr>
      <w:r>
        <w:rPr>
          <w:b/>
          <w:bCs/>
          <w:color w:val="000000"/>
          <w:lang w:eastAsia="el-GR"/>
        </w:rPr>
        <w:t xml:space="preserve">            ΤΜΗΜΑ 2  ΥΓΕΙΟΝΟΜΙΚΟ ΥΛΙΚΟ  ΤΜΗΜΑ ΔΗΜΟΣΙΑΣ ΥΓΕΙΑΣ </w:t>
      </w:r>
    </w:p>
    <w:p w14:paraId="0AC8F285" w14:textId="77777777" w:rsidR="000F22CA" w:rsidRDefault="000F22CA" w:rsidP="000F22CA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190" w:type="dxa"/>
        <w:tblLayout w:type="fixed"/>
        <w:tblLook w:val="0000" w:firstRow="0" w:lastRow="0" w:firstColumn="0" w:lastColumn="0" w:noHBand="0" w:noVBand="0"/>
      </w:tblPr>
      <w:tblGrid>
        <w:gridCol w:w="3110"/>
        <w:gridCol w:w="1589"/>
        <w:gridCol w:w="1588"/>
        <w:gridCol w:w="1426"/>
        <w:gridCol w:w="1822"/>
      </w:tblGrid>
      <w:tr w:rsidR="000F22CA" w14:paraId="5CA8BCB9" w14:textId="77777777" w:rsidTr="00644492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A0C9A2D" w14:textId="77777777" w:rsidR="000F22CA" w:rsidRDefault="000F22CA" w:rsidP="00644492">
            <w:r>
              <w:rPr>
                <w:b/>
                <w:bCs/>
                <w:color w:val="000000"/>
              </w:rPr>
              <w:t>ΟΜΑΔΑ</w:t>
            </w:r>
            <w:r w:rsidRPr="00371A19">
              <w:rPr>
                <w:b/>
                <w:bCs/>
                <w:color w:val="000000"/>
              </w:rPr>
              <w:t>2.</w:t>
            </w:r>
            <w:r>
              <w:rPr>
                <w:b/>
                <w:bCs/>
                <w:color w:val="000000"/>
                <w:lang w:val="en-US"/>
              </w:rPr>
              <w:t>B</w:t>
            </w:r>
            <w:r>
              <w:rPr>
                <w:b/>
                <w:bCs/>
                <w:color w:val="000000"/>
              </w:rPr>
              <w:t xml:space="preserve"> -ΕΙΔΟΣ  ΥΓΕΙΟΝΟΜΙΚΟ ΥΛΙΚΟ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83A397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5279945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ΠΟΣΟΤΗΤΑ 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B2FB58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ΤΙΜΗ ΜΟΝΑΔΑΣ </w:t>
            </w:r>
          </w:p>
          <w:p w14:paraId="1052A347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ΧΩΡΙΣ Φ.Π.Α</w:t>
            </w: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4EA1F9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 xml:space="preserve">ΣΥΝΟΛΟ </w:t>
            </w:r>
          </w:p>
        </w:tc>
      </w:tr>
      <w:tr w:rsidR="000F22CA" w14:paraId="3BE3CAD8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05CFB4B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Χανζαπλαστ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διάφορα μεγέθη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215047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Κουτι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B117A1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851347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441659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542734B2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CE98AA6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ΒΑΜΒΑΚΙ  70 ΓΡ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678D567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ΤΕΜΑΧΙΟ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49F94C1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1A7CC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313E1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163BABD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1D69AD" w14:textId="77777777" w:rsidR="000F22CA" w:rsidRDefault="000F22CA" w:rsidP="00644492">
            <w:proofErr w:type="spellStart"/>
            <w:r>
              <w:rPr>
                <w:color w:val="000000"/>
                <w:sz w:val="22"/>
                <w:szCs w:val="22"/>
              </w:rPr>
              <w:t>Λευκοπλάστ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πλάτους 5</w:t>
            </w:r>
            <w:r>
              <w:rPr>
                <w:color w:val="000000"/>
                <w:sz w:val="22"/>
                <w:szCs w:val="22"/>
                <w:lang w:val="en-US"/>
              </w:rPr>
              <w:t>mX2,5CM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6C09F6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9C6DC70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0385C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2F51D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4C180922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9FFB462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Αυτοκόλλητη  γάζα αποστειρωμένη 10cm, 15cm, 30 </w:t>
            </w:r>
            <w:proofErr w:type="spellStart"/>
            <w:r>
              <w:rPr>
                <w:color w:val="000000"/>
                <w:sz w:val="22"/>
                <w:szCs w:val="22"/>
              </w:rPr>
              <w:t>τεμαχιων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1B7F7A2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9A3C822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41A8B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0F2C26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7CD53A04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234DE5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Επίδεσμος ελαστικός 6,8,10</w:t>
            </w:r>
            <w:r>
              <w:rPr>
                <w:color w:val="000000"/>
                <w:sz w:val="22"/>
                <w:szCs w:val="22"/>
                <w:lang w:val="en-US"/>
              </w:rPr>
              <w:t>cm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2701D49" w14:textId="77777777" w:rsidR="000F22CA" w:rsidRDefault="000F22CA" w:rsidP="00644492">
            <w:r>
              <w:rPr>
                <w:color w:val="000000"/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2206438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FB184F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47FD8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428F79D7" w14:textId="77777777" w:rsidTr="00644492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1FAAE9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Αυτοκόλλητα επιθέματα τύπου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hansaplast</w:t>
            </w:r>
            <w:proofErr w:type="spellEnd"/>
            <w:r w:rsidRPr="00371A19">
              <w:rPr>
                <w:color w:val="000000"/>
                <w:sz w:val="22"/>
                <w:szCs w:val="22"/>
              </w:rPr>
              <w:t xml:space="preserve"> – κουτί</w:t>
            </w:r>
            <w:r>
              <w:rPr>
                <w:color w:val="000000"/>
                <w:sz w:val="22"/>
                <w:szCs w:val="22"/>
              </w:rPr>
              <w:t xml:space="preserve"> χ10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EC5F13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ΚΟΥΤΙ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0818BF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4AA1DB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43F15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1B6D4678" w14:textId="77777777" w:rsidTr="00644492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420D04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FA191D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2A22C07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27FCEB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2C2B7D2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A7C84F8" w14:textId="77777777" w:rsidTr="00644492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352264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ΦΠΑ 13%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3752407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FF4083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FED1B5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463F03A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534F1E97" w14:textId="77777777" w:rsidTr="00644492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60613BC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22FCDAC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EF1DFB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01FDA4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0105B72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D556A24" w14:textId="77777777" w:rsidR="000F22CA" w:rsidRDefault="000F22CA" w:rsidP="000F22CA">
      <w:pPr>
        <w:ind w:right="-198"/>
      </w:pPr>
    </w:p>
    <w:p w14:paraId="70D59981" w14:textId="77777777" w:rsidR="000F22CA" w:rsidRDefault="000F22CA" w:rsidP="000F22CA">
      <w:pPr>
        <w:ind w:right="-198"/>
      </w:pPr>
      <w:r>
        <w:t>Ολογράφως η δαπάνη (χωρίς ΦΠΑ) :.............................................................................</w:t>
      </w:r>
    </w:p>
    <w:p w14:paraId="4D6ECD11" w14:textId="77777777" w:rsidR="000F22CA" w:rsidRDefault="000F22CA" w:rsidP="000F22CA">
      <w:pPr>
        <w:ind w:right="-198"/>
      </w:pPr>
    </w:p>
    <w:p w14:paraId="2EBDF1E6" w14:textId="77777777" w:rsidR="000F22CA" w:rsidRDefault="000F22CA" w:rsidP="000F22CA">
      <w:pPr>
        <w:ind w:right="-198"/>
        <w:rPr>
          <w:b/>
          <w:bCs/>
          <w:color w:val="000000"/>
          <w:lang w:eastAsia="el-GR"/>
        </w:rPr>
      </w:pPr>
      <w:r>
        <w:t xml:space="preserve">                </w:t>
      </w:r>
      <w:r>
        <w:rPr>
          <w:b/>
          <w:bCs/>
          <w:color w:val="000000"/>
          <w:lang w:eastAsia="el-GR"/>
        </w:rPr>
        <w:t xml:space="preserve">ΤΜΗΜΑ 2  ΥΓΕΙΟΝΟΜΙΚΟ ΥΛΙΚΟ   ΤΜΗΜΑ ΔΗΜΟΣΙΑΣ ΥΓΕΙΑΣ </w:t>
      </w:r>
    </w:p>
    <w:p w14:paraId="47F5CD89" w14:textId="77777777" w:rsidR="000F22CA" w:rsidRDefault="000F22CA" w:rsidP="000F22CA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43" w:type="dxa"/>
        <w:tblLayout w:type="fixed"/>
        <w:tblCellMar>
          <w:top w:w="55" w:type="dxa"/>
          <w:left w:w="4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3"/>
        <w:gridCol w:w="1322"/>
        <w:gridCol w:w="1665"/>
        <w:gridCol w:w="1647"/>
        <w:gridCol w:w="2553"/>
      </w:tblGrid>
      <w:tr w:rsidR="000F22CA" w14:paraId="64054EA5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BDAD776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ΟΜΑΔΑ </w:t>
            </w:r>
            <w:r w:rsidRPr="00371A19">
              <w:rPr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Γ-ΕΙΔΟΣ  ΥΓΕΙΟΝΟΜΙΚΟ ΥΛΙΚΟ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588A9C6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6E5FDF3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ΠΟΣΟΤΗΤΑ 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04C382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ΤΙΜΗ ΜΟΝΑΔΑΣ </w:t>
            </w:r>
          </w:p>
          <w:p w14:paraId="371236B6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ΧΩΡΙΣ Φ.Π.Α</w:t>
            </w: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0C9AD2C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 xml:space="preserve">ΣΥΝΟΛΟ </w:t>
            </w:r>
          </w:p>
        </w:tc>
      </w:tr>
      <w:tr w:rsidR="000F22CA" w14:paraId="45E40EBA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AA6EBBB" w14:textId="77777777" w:rsidR="000F22CA" w:rsidRDefault="000F22CA" w:rsidP="00644492">
            <w:r>
              <w:rPr>
                <w:color w:val="000000"/>
                <w:sz w:val="21"/>
                <w:szCs w:val="21"/>
              </w:rPr>
              <w:lastRenderedPageBreak/>
              <w:t xml:space="preserve">Οινόπνευμα 70 βαθμών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0AE2BF8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1"/>
                <w:szCs w:val="21"/>
              </w:rPr>
              <w:t xml:space="preserve">Τεμάχιο 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4D98410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60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7AC31C7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3FE829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0F22CA" w14:paraId="19E8B795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915E0CB" w14:textId="77777777" w:rsidR="000F22CA" w:rsidRDefault="000F22CA" w:rsidP="00644492">
            <w:r>
              <w:rPr>
                <w:color w:val="000000"/>
                <w:sz w:val="21"/>
                <w:szCs w:val="21"/>
              </w:rPr>
              <w:t xml:space="preserve">Αντισηπτικό διάλυμα με ιωδιούχο </w:t>
            </w:r>
            <w:proofErr w:type="spellStart"/>
            <w:r>
              <w:rPr>
                <w:color w:val="000000"/>
                <w:sz w:val="21"/>
                <w:szCs w:val="21"/>
              </w:rPr>
              <w:t>ποβιδόνη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10% τύπου </w:t>
            </w:r>
            <w:r>
              <w:rPr>
                <w:color w:val="000000"/>
                <w:sz w:val="21"/>
                <w:szCs w:val="21"/>
                <w:lang w:val="en-US"/>
              </w:rPr>
              <w:t>betadine</w:t>
            </w:r>
            <w:r w:rsidRPr="00371A19">
              <w:rPr>
                <w:color w:val="000000"/>
                <w:sz w:val="21"/>
                <w:szCs w:val="21"/>
              </w:rPr>
              <w:t xml:space="preserve"> 30 </w:t>
            </w:r>
            <w:r>
              <w:rPr>
                <w:color w:val="000000"/>
                <w:sz w:val="21"/>
                <w:szCs w:val="21"/>
                <w:lang w:val="en-US"/>
              </w:rPr>
              <w:t>ml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75DA2D0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1"/>
                <w:szCs w:val="21"/>
              </w:rPr>
              <w:t xml:space="preserve">Τεμάχιο 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E3BE1F4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40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A57FFB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CF9100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0F22CA" w14:paraId="51F27A4A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FD79D35" w14:textId="77777777" w:rsidR="000F22CA" w:rsidRDefault="000F22CA" w:rsidP="00644492">
            <w:proofErr w:type="spellStart"/>
            <w:r>
              <w:rPr>
                <w:color w:val="000000"/>
                <w:sz w:val="21"/>
                <w:szCs w:val="21"/>
              </w:rPr>
              <w:t>Αντιμικροβιακό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σπρέι για τοπική χρήση  τύπου </w:t>
            </w:r>
            <w:proofErr w:type="spellStart"/>
            <w:r>
              <w:rPr>
                <w:color w:val="000000"/>
                <w:sz w:val="21"/>
                <w:szCs w:val="21"/>
                <w:lang w:val="en-US"/>
              </w:rPr>
              <w:t>pulvo</w:t>
            </w:r>
            <w:proofErr w:type="spellEnd"/>
            <w:r w:rsidRPr="00371A19">
              <w:rPr>
                <w:color w:val="000000"/>
                <w:sz w:val="21"/>
                <w:szCs w:val="21"/>
              </w:rPr>
              <w:t xml:space="preserve"> -47 </w:t>
            </w:r>
            <w:r>
              <w:rPr>
                <w:color w:val="000000"/>
                <w:sz w:val="21"/>
                <w:szCs w:val="21"/>
              </w:rPr>
              <w:t xml:space="preserve">ή άλλο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DB6B811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1"/>
                <w:szCs w:val="21"/>
              </w:rPr>
              <w:t xml:space="preserve">Τεμάχιο 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5C05EC2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70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000189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EBCF43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1"/>
                <w:szCs w:val="21"/>
                <w:lang w:val="en-US"/>
              </w:rPr>
            </w:pPr>
          </w:p>
        </w:tc>
      </w:tr>
      <w:tr w:rsidR="000F22CA" w14:paraId="32B1FF0A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E4A3E00" w14:textId="77777777" w:rsidR="000F22CA" w:rsidRDefault="000F22CA" w:rsidP="00644492">
            <w:r>
              <w:rPr>
                <w:color w:val="000000"/>
              </w:rPr>
              <w:t xml:space="preserve">Αιμοστατικό σπρέι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1396D06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3187603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C74547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5D8368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10C22D6F" w14:textId="77777777" w:rsidTr="00644492">
        <w:tc>
          <w:tcPr>
            <w:tcW w:w="1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191FC78" w14:textId="77777777" w:rsidR="000F22CA" w:rsidRDefault="000F22CA" w:rsidP="00644492">
            <w:r>
              <w:rPr>
                <w:color w:val="000000"/>
              </w:rPr>
              <w:t xml:space="preserve">Αιμοστατική αλοιφή  </w:t>
            </w:r>
            <w:proofErr w:type="spellStart"/>
            <w:r>
              <w:rPr>
                <w:color w:val="000000"/>
              </w:rPr>
              <w:t>τυπου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emofix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88F7FA2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4201D08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F0671B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544F04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296354CB" w14:textId="77777777" w:rsidTr="00644492">
        <w:tc>
          <w:tcPr>
            <w:tcW w:w="1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455AECE" w14:textId="77777777" w:rsidR="000F22CA" w:rsidRDefault="000F22CA" w:rsidP="00644492">
            <w:r>
              <w:rPr>
                <w:color w:val="000000"/>
              </w:rPr>
              <w:t xml:space="preserve">Εξεταστικό ρολό ιατρείου 50μ 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61FC024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B1B24D4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B60CD9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BBC7F1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59737E0E" w14:textId="77777777" w:rsidTr="00644492">
        <w:tc>
          <w:tcPr>
            <w:tcW w:w="1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2B8AA43" w14:textId="77777777" w:rsidR="000F22CA" w:rsidRDefault="000F22CA" w:rsidP="00644492">
            <w:r>
              <w:rPr>
                <w:color w:val="000000"/>
              </w:rPr>
              <w:t xml:space="preserve">Ψαλίδι επιδέσμων 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168C738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BAFAB5B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4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D4D66C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D6C93E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6263191" w14:textId="77777777" w:rsidTr="00644492">
        <w:tc>
          <w:tcPr>
            <w:tcW w:w="1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B7B734" w14:textId="77777777" w:rsidR="000F22CA" w:rsidRDefault="000F22CA" w:rsidP="00644492">
            <w:r>
              <w:rPr>
                <w:color w:val="000000"/>
              </w:rPr>
              <w:t xml:space="preserve">Αυτοκόλλητα ράμματα 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8FC10BF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91B3478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3B8CB9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36649B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114299F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24863E9" w14:textId="77777777" w:rsidR="000F22CA" w:rsidRDefault="000F22CA" w:rsidP="00644492">
            <w:r>
              <w:rPr>
                <w:color w:val="000000"/>
              </w:rPr>
              <w:t>Πιεσόμετρο χειρός-</w:t>
            </w:r>
            <w:proofErr w:type="spellStart"/>
            <w:r>
              <w:rPr>
                <w:color w:val="000000"/>
              </w:rPr>
              <w:t>Ηλεκτρονικο</w:t>
            </w:r>
            <w:proofErr w:type="spellEnd"/>
            <w:r>
              <w:rPr>
                <w:color w:val="000000"/>
              </w:rPr>
              <w:t xml:space="preserve"> 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E2DD27C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EF0CE2B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722096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FCFC70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2CDFDAF0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D8D81D0" w14:textId="77777777" w:rsidR="000F22CA" w:rsidRDefault="000F22CA" w:rsidP="00644492">
            <w:r>
              <w:rPr>
                <w:color w:val="000000"/>
              </w:rPr>
              <w:t xml:space="preserve">ΗΛΕΚΤΡΟΔΙΑ  ΑΥΤΟΜΑΤΟΥ ΑΠΙΝΙΔΩΤΗ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8BA0C96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Τεμάχιο</w:t>
            </w: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481B26E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A6FAEE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6F5558D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4E954391" w14:textId="77777777" w:rsidTr="00644492">
        <w:tc>
          <w:tcPr>
            <w:tcW w:w="1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2DF056D" w14:textId="77777777" w:rsidR="000F22CA" w:rsidRDefault="000F22CA" w:rsidP="00644492">
            <w:r>
              <w:rPr>
                <w:color w:val="000000"/>
              </w:rPr>
              <w:t xml:space="preserve">Μπαταρίες αυτόματων εξωτερικών </w:t>
            </w:r>
            <w:proofErr w:type="spellStart"/>
            <w:r>
              <w:rPr>
                <w:color w:val="000000"/>
              </w:rPr>
              <w:t>απινιδωτών</w:t>
            </w:r>
            <w:proofErr w:type="spellEnd"/>
            <w:r>
              <w:rPr>
                <w:color w:val="000000"/>
              </w:rPr>
              <w:t xml:space="preserve">  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0DFF113" w14:textId="77777777" w:rsidR="000F22CA" w:rsidRDefault="000F22CA" w:rsidP="00644492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Τεμάχιο</w:t>
            </w:r>
          </w:p>
        </w:tc>
        <w:tc>
          <w:tcPr>
            <w:tcW w:w="16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3054E0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64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B34C939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55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3188439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69A4EC4F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F4DE8BE" w14:textId="77777777" w:rsidR="000F22CA" w:rsidRDefault="000F22CA" w:rsidP="0064449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ΣΥΝΟΛΟ ΥΓΕΙΟΝΟΜΙ-</w:t>
            </w:r>
          </w:p>
          <w:p w14:paraId="7AE69D68" w14:textId="77777777" w:rsidR="000F22CA" w:rsidRDefault="000F22CA" w:rsidP="00644492">
            <w:r>
              <w:rPr>
                <w:b/>
                <w:bCs/>
                <w:color w:val="000000"/>
                <w:sz w:val="20"/>
                <w:szCs w:val="20"/>
              </w:rPr>
              <w:t>ΚΟΥ ΥΛΙΚΟΥ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C319D8E" w14:textId="77777777" w:rsidR="000F22CA" w:rsidRDefault="000F22CA" w:rsidP="00644492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6765DA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5F490E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267228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F22CA" w14:paraId="11A6B8F9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70A8D47" w14:textId="77777777" w:rsidR="000F22CA" w:rsidRDefault="000F22CA" w:rsidP="00644492">
            <w:r>
              <w:rPr>
                <w:b/>
                <w:bCs/>
                <w:color w:val="000000"/>
                <w:sz w:val="20"/>
                <w:szCs w:val="20"/>
              </w:rPr>
              <w:t>ΦΠΑ 6%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ADAE349" w14:textId="77777777" w:rsidR="000F22CA" w:rsidRDefault="000F22CA" w:rsidP="00644492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A4E698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D32F2D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69B5F61" w14:textId="77777777" w:rsidR="000F22CA" w:rsidRDefault="000F22CA" w:rsidP="00644492">
            <w:pPr>
              <w:snapToGrid w:val="0"/>
              <w:jc w:val="center"/>
              <w:rPr>
                <w:b/>
                <w:bCs/>
                <w:color w:val="FF4000"/>
                <w:sz w:val="20"/>
                <w:szCs w:val="20"/>
                <w:lang w:val="en-US"/>
              </w:rPr>
            </w:pPr>
          </w:p>
        </w:tc>
      </w:tr>
      <w:tr w:rsidR="000F22CA" w14:paraId="09A7E338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412ECCB" w14:textId="77777777" w:rsidR="000F22CA" w:rsidRDefault="000F22CA" w:rsidP="00644492">
            <w:r>
              <w:rPr>
                <w:b/>
                <w:bCs/>
                <w:color w:val="000000"/>
                <w:sz w:val="20"/>
                <w:szCs w:val="20"/>
              </w:rPr>
              <w:t xml:space="preserve">Γενικό σύνολο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512F466" w14:textId="77777777" w:rsidR="000F22CA" w:rsidRDefault="000F22CA" w:rsidP="00644492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336BFE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66DBCE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AF44FD7" w14:textId="77777777" w:rsidR="000F22CA" w:rsidRDefault="000F22CA" w:rsidP="00644492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F22CA" w14:paraId="0A5FCF14" w14:textId="77777777" w:rsidTr="00644492">
        <w:tc>
          <w:tcPr>
            <w:tcW w:w="1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8C4956B" w14:textId="77777777" w:rsidR="000F22CA" w:rsidRDefault="000F22CA" w:rsidP="00644492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ΓΕΝΙΚΟ ΣΥΝΟΛΟ ΟΜΑΔ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Σ 2 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8A4D494" w14:textId="77777777" w:rsidR="000F22CA" w:rsidRDefault="000F22CA" w:rsidP="00644492">
            <w:pPr>
              <w:pStyle w:val="a4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67C2022" w14:textId="77777777" w:rsidR="000F22CA" w:rsidRDefault="000F22CA" w:rsidP="00644492">
            <w:pPr>
              <w:pStyle w:val="a4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2E9A79F" w14:textId="77777777" w:rsidR="000F22CA" w:rsidRDefault="000F22CA" w:rsidP="00644492">
            <w:pPr>
              <w:pStyle w:val="a4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8D04E7D" w14:textId="77777777" w:rsidR="000F22CA" w:rsidRDefault="000F22CA" w:rsidP="00644492">
            <w:pPr>
              <w:pStyle w:val="a4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897F88D" w14:textId="77777777" w:rsidR="000F22CA" w:rsidRDefault="000F22CA" w:rsidP="000F22CA">
      <w:pPr>
        <w:ind w:right="-198"/>
      </w:pPr>
      <w:r>
        <w:t>Ολογράφως η δαπάνη (χωρίς ΦΠΑ) :.............................................................................</w:t>
      </w:r>
    </w:p>
    <w:p w14:paraId="1926FB3D" w14:textId="77777777" w:rsidR="000F22CA" w:rsidRDefault="000F22CA" w:rsidP="000F22CA">
      <w:pPr>
        <w:ind w:right="-198"/>
        <w:jc w:val="center"/>
      </w:pPr>
      <w:r>
        <w:t xml:space="preserve"> </w:t>
      </w:r>
      <w:r>
        <w:rPr>
          <w:b/>
          <w:bCs/>
        </w:rPr>
        <w:t xml:space="preserve">Ο ΠΡΟΣΦΕΡΩΝ    </w:t>
      </w:r>
    </w:p>
    <w:p w14:paraId="0781079D" w14:textId="77777777" w:rsidR="000F22CA" w:rsidRDefault="000F22CA" w:rsidP="000F22CA">
      <w:pPr>
        <w:ind w:right="-198"/>
        <w:jc w:val="center"/>
      </w:pPr>
    </w:p>
    <w:p w14:paraId="190589A9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0FDE75FF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09D837E2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469BF656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66727050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23B06D7C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3354E18B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49F4B60E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7C0DCB34" w14:textId="5A5D578E" w:rsidR="000F22CA" w:rsidRDefault="000F22CA" w:rsidP="000F22CA">
      <w:pPr>
        <w:ind w:right="-198"/>
        <w:jc w:val="center"/>
        <w:rPr>
          <w:b/>
          <w:color w:val="000000"/>
        </w:rPr>
      </w:pPr>
      <w:r>
        <w:rPr>
          <w:i/>
          <w:sz w:val="20"/>
          <w:szCs w:val="20"/>
        </w:rPr>
        <w:t>ΥΠΟΓΡΑΦΗ – ΣΦΡΑΓΙΔΑ</w:t>
      </w:r>
    </w:p>
    <w:p w14:paraId="6B13EC59" w14:textId="77777777" w:rsidR="000F22CA" w:rsidRDefault="000F22CA" w:rsidP="000F22CA">
      <w:pPr>
        <w:ind w:right="-198" w:hanging="720"/>
        <w:jc w:val="center"/>
        <w:rPr>
          <w:sz w:val="26"/>
          <w:szCs w:val="26"/>
        </w:rPr>
      </w:pPr>
      <w:r>
        <w:rPr>
          <w:b/>
          <w:bCs/>
          <w:color w:val="000000"/>
          <w:lang w:eastAsia="el-GR"/>
        </w:rPr>
        <w:lastRenderedPageBreak/>
        <w:t>ΤΜΗΜΑ 1  ΦΑΡΜΑΚΕΥΤΙΚΟ  ΥΛΙΚΟ ΠΡΩΗΝ   ΟΠΑΚΠΑ</w:t>
      </w:r>
    </w:p>
    <w:p w14:paraId="765EFA7B" w14:textId="77777777" w:rsidR="000F22CA" w:rsidRDefault="000F22CA" w:rsidP="000F22CA">
      <w:pPr>
        <w:ind w:right="-198"/>
        <w:rPr>
          <w:sz w:val="26"/>
          <w:szCs w:val="26"/>
        </w:rPr>
      </w:pPr>
    </w:p>
    <w:tbl>
      <w:tblPr>
        <w:tblW w:w="0" w:type="auto"/>
        <w:tblInd w:w="-29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896"/>
      </w:tblGrid>
      <w:tr w:rsidR="000F22CA" w14:paraId="24D4D95B" w14:textId="77777777" w:rsidTr="00644492">
        <w:trPr>
          <w:trHeight w:val="45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4BC2D1B" w14:textId="77777777" w:rsidR="000F22CA" w:rsidRDefault="000F22CA" w:rsidP="0064449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ΟΜΑΔΑ 1 </w:t>
            </w:r>
          </w:p>
          <w:p w14:paraId="321B385B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94DC2D7" w14:textId="77777777" w:rsidR="000F22CA" w:rsidRDefault="000F22CA" w:rsidP="00644492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7388C66" w14:textId="77777777" w:rsidR="000F22CA" w:rsidRDefault="000F22CA" w:rsidP="00644492">
            <w:pPr>
              <w:jc w:val="center"/>
            </w:pPr>
            <w:r>
              <w:rPr>
                <w:sz w:val="22"/>
                <w:szCs w:val="22"/>
              </w:rPr>
              <w:t>ΠΟΣΟΤΗΤΑ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6ED3CF" w14:textId="77777777" w:rsidR="000F22CA" w:rsidRDefault="000F22CA" w:rsidP="00644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ΤΙΜΗ ΜΟΝΑΔΟΣ</w:t>
            </w:r>
          </w:p>
          <w:p w14:paraId="09C0933B" w14:textId="77777777" w:rsidR="000F22CA" w:rsidRDefault="000F22CA" w:rsidP="00644492">
            <w:pPr>
              <w:jc w:val="center"/>
            </w:pPr>
            <w:r>
              <w:rPr>
                <w:sz w:val="22"/>
                <w:szCs w:val="22"/>
              </w:rPr>
              <w:t>ΧΩΡΙΣ ΦΠΑ</w:t>
            </w: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3BDCE89E" w14:textId="77777777" w:rsidR="000F22CA" w:rsidRDefault="000F22CA" w:rsidP="00644492">
            <w:pPr>
              <w:jc w:val="center"/>
            </w:pPr>
            <w:r>
              <w:rPr>
                <w:sz w:val="22"/>
                <w:szCs w:val="22"/>
              </w:rPr>
              <w:t>ΣΥΝΟΛΟ</w:t>
            </w:r>
          </w:p>
        </w:tc>
      </w:tr>
      <w:tr w:rsidR="000F22CA" w14:paraId="5B9F2A0E" w14:textId="77777777" w:rsidTr="00644492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4A33760" w14:textId="77777777" w:rsidR="000F22CA" w:rsidRDefault="000F22CA" w:rsidP="00644492">
            <w:proofErr w:type="spellStart"/>
            <w:r>
              <w:rPr>
                <w:sz w:val="22"/>
                <w:szCs w:val="22"/>
              </w:rPr>
              <w:t>Παρακεταμόλη</w:t>
            </w:r>
            <w:proofErr w:type="spellEnd"/>
            <w:r>
              <w:rPr>
                <w:sz w:val="22"/>
                <w:szCs w:val="22"/>
              </w:rPr>
              <w:t xml:space="preserve"> τύπου DEPON 500</w:t>
            </w:r>
            <w:r>
              <w:rPr>
                <w:sz w:val="22"/>
                <w:szCs w:val="22"/>
                <w:lang w:val="en-US"/>
              </w:rPr>
              <w:t>MG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TAB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BTX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4902402" w14:textId="77777777" w:rsidR="000F22CA" w:rsidRDefault="000F22CA" w:rsidP="00644492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C23B2A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649D51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F3E4D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EDAD32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1D3108" w14:textId="77777777" w:rsidR="000F22CA" w:rsidRDefault="000F22CA" w:rsidP="00644492">
            <w:proofErr w:type="spellStart"/>
            <w:r>
              <w:rPr>
                <w:sz w:val="21"/>
                <w:szCs w:val="21"/>
              </w:rPr>
              <w:t>Παρακεταμόλη</w:t>
            </w:r>
            <w:proofErr w:type="spellEnd"/>
            <w:r>
              <w:rPr>
                <w:sz w:val="21"/>
                <w:szCs w:val="21"/>
              </w:rPr>
              <w:t xml:space="preserve"> τύπου DEPON </w:t>
            </w:r>
            <w:proofErr w:type="spellStart"/>
            <w:r>
              <w:rPr>
                <w:sz w:val="21"/>
                <w:szCs w:val="21"/>
              </w:rPr>
              <w:t>αναβράζων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1G/TAB </w:t>
            </w:r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</w:rPr>
              <w:t>BTx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TUB x 8 TAB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EEEC07E" w14:textId="77777777" w:rsidR="000F22CA" w:rsidRDefault="000F22CA" w:rsidP="00644492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5B91A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BEF21C2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EEFFD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2B950A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E40B90" w14:textId="77777777" w:rsidR="000F22CA" w:rsidRDefault="000F22CA" w:rsidP="00644492">
            <w:proofErr w:type="spellStart"/>
            <w:r>
              <w:rPr>
                <w:sz w:val="22"/>
                <w:szCs w:val="22"/>
              </w:rPr>
              <w:t>Αντιισταμινική</w:t>
            </w:r>
            <w:proofErr w:type="spellEnd"/>
            <w:r>
              <w:rPr>
                <w:sz w:val="22"/>
                <w:szCs w:val="22"/>
              </w:rPr>
              <w:t xml:space="preserve"> αλοιφή με </w:t>
            </w:r>
            <w:proofErr w:type="spellStart"/>
            <w:r>
              <w:rPr>
                <w:sz w:val="22"/>
                <w:szCs w:val="22"/>
              </w:rPr>
              <w:t>διμενθιδένη</w:t>
            </w:r>
            <w:proofErr w:type="spellEnd"/>
            <w:r>
              <w:rPr>
                <w:sz w:val="22"/>
                <w:szCs w:val="22"/>
              </w:rPr>
              <w:t xml:space="preserve"> τύπου </w:t>
            </w:r>
            <w:proofErr w:type="spellStart"/>
            <w:r>
              <w:rPr>
                <w:sz w:val="22"/>
                <w:szCs w:val="22"/>
                <w:lang w:val="en-GB"/>
              </w:rPr>
              <w:t>Fenistil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gel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69C5F5D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8035AA3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B8EF9D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CD300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40AF35F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578F66" w14:textId="77777777" w:rsidR="000F22CA" w:rsidRDefault="000F22CA" w:rsidP="00644492">
            <w:r>
              <w:t xml:space="preserve">Υδροχλωρική </w:t>
            </w:r>
            <w:proofErr w:type="spellStart"/>
            <w:r>
              <w:t>Λοπεραμίδη</w:t>
            </w:r>
            <w:proofErr w:type="spellEnd"/>
            <w:r>
              <w:t xml:space="preserve"> τύπου </w:t>
            </w:r>
            <w:r>
              <w:rPr>
                <w:lang w:val="en-US"/>
              </w:rPr>
              <w:t>Imodium</w:t>
            </w:r>
            <w:r w:rsidRPr="00371A19">
              <w:t xml:space="preserve"> 2 </w:t>
            </w:r>
            <w:r>
              <w:rPr>
                <w:lang w:val="en-US"/>
              </w:rPr>
              <w:t>mg</w:t>
            </w:r>
            <w:r w:rsidRPr="00371A19">
              <w:t xml:space="preserve"> </w:t>
            </w:r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C252495" w14:textId="77777777" w:rsidR="000F22CA" w:rsidRDefault="000F22CA" w:rsidP="00644492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7F92A8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CE0E13F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A2DF8D1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F22CA" w14:paraId="51E9C9F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CB69FAC" w14:textId="77777777" w:rsidR="000F22CA" w:rsidRDefault="000F22CA" w:rsidP="00644492">
            <w:r>
              <w:rPr>
                <w:rFonts w:ascii="Calibri" w:hAnsi="Calibri" w:cs="Calibri"/>
                <w:color w:val="000000"/>
                <w:sz w:val="22"/>
              </w:rPr>
              <w:t xml:space="preserve">SOLUCORTEF 500ML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51859E2" w14:textId="77777777" w:rsidR="000F22CA" w:rsidRDefault="000F22CA" w:rsidP="00644492">
            <w: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23D091F" w14:textId="77777777" w:rsidR="000F22CA" w:rsidRDefault="000F22CA" w:rsidP="00644492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A93B1D1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F198AAC" w14:textId="77777777" w:rsidR="000F22CA" w:rsidRDefault="000F22CA" w:rsidP="00644492">
            <w:pPr>
              <w:snapToGrid w:val="0"/>
              <w:jc w:val="center"/>
            </w:pPr>
          </w:p>
        </w:tc>
      </w:tr>
      <w:tr w:rsidR="000F22CA" w14:paraId="3CF0E20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0F5EEA3" w14:textId="77777777" w:rsidR="000F22CA" w:rsidRDefault="000F22CA" w:rsidP="00644492">
            <w:r>
              <w:rPr>
                <w:rFonts w:ascii="Roboto" w:hAnsi="Roboto" w:cs="Roboto"/>
                <w:color w:val="000000"/>
                <w:sz w:val="20"/>
              </w:rPr>
              <w:t xml:space="preserve">Γάζες τύπου </w:t>
            </w:r>
            <w:proofErr w:type="spellStart"/>
            <w:r>
              <w:rPr>
                <w:rFonts w:ascii="Roboto" w:hAnsi="Roboto" w:cs="Roboto"/>
                <w:color w:val="000000"/>
                <w:sz w:val="20"/>
                <w:lang w:val="en-US"/>
              </w:rPr>
              <w:t>fucidin</w:t>
            </w:r>
            <w:proofErr w:type="spellEnd"/>
            <w:r w:rsidRPr="00371A19">
              <w:rPr>
                <w:rFonts w:ascii="Roboto" w:hAnsi="Roboto" w:cs="Roboto"/>
                <w:color w:val="000000"/>
                <w:sz w:val="20"/>
              </w:rPr>
              <w:t xml:space="preserve"> </w:t>
            </w:r>
            <w:r>
              <w:rPr>
                <w:rFonts w:ascii="Roboto" w:hAnsi="Roboto" w:cs="Roboto"/>
                <w:color w:val="000000"/>
                <w:sz w:val="20"/>
              </w:rPr>
              <w:t xml:space="preserve">για εγκαύματα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5D097E4" w14:textId="77777777" w:rsidR="000F22CA" w:rsidRDefault="000F22CA" w:rsidP="00644492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5FD3E7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D512918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A27860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6C7C849D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01CEB23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ΣΥΝΟΛΟ ΦΑΡΜΑΚΩΝ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754C18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F51F44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BD672A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2BB2F1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6FC83888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F87CA8" w14:textId="77777777" w:rsidR="000F22CA" w:rsidRDefault="000F22CA" w:rsidP="00644492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AD34285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5ABF483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CFF360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B85CAD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245CABBD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2D9CFC" w14:textId="77777777" w:rsidR="000F22CA" w:rsidRDefault="000F22CA" w:rsidP="00644492">
            <w:pPr>
              <w:snapToGrid w:val="0"/>
            </w:pPr>
            <w:r>
              <w:rPr>
                <w:b/>
                <w:bCs/>
                <w:color w:val="000000"/>
              </w:rPr>
              <w:t>ΓΕΝΙΚΟ ΣΥΝΟΛΟ ΟΜΑΔΑΣ 1 ΜΕ ΦΠΑ -ΦΑΡΜΑΚΑ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3EC58D2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D185212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1157F5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67F63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65FE4033" w14:textId="77777777" w:rsidTr="00644492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3547E8" w14:textId="77777777" w:rsidR="000F22CA" w:rsidRDefault="000F22CA" w:rsidP="00644492">
            <w:pPr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ΟΜΑΔΑ 2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21144562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 xml:space="preserve"> ΕΙΔΟΣ: 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B679A0" w14:textId="77777777" w:rsidR="000F22CA" w:rsidRDefault="000F22CA" w:rsidP="00644492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64AB5D" w14:textId="77777777" w:rsidR="000F22CA" w:rsidRDefault="000F22CA" w:rsidP="00644492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10F107C" w14:textId="77777777" w:rsidR="000F22CA" w:rsidRDefault="000F22CA" w:rsidP="00644492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9F84F13" w14:textId="77777777" w:rsidR="000F22CA" w:rsidRDefault="000F22CA" w:rsidP="00644492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F22CA" w14:paraId="386F4A6B" w14:textId="77777777" w:rsidTr="00644492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5F1DC7C" w14:textId="77777777" w:rsidR="000F22CA" w:rsidRDefault="000F22CA" w:rsidP="00644492">
            <w:pPr>
              <w:snapToGrid w:val="0"/>
            </w:pPr>
            <w:r>
              <w:rPr>
                <w:sz w:val="22"/>
                <w:szCs w:val="22"/>
              </w:rPr>
              <w:t>ΠΑΓΟΚΥΣΤΗ ΖΕΛΕ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A479D6" w14:textId="77777777" w:rsidR="000F22CA" w:rsidRDefault="000F22CA" w:rsidP="00644492">
            <w:pPr>
              <w:jc w:val="both"/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2E2B2B9" w14:textId="77777777" w:rsidR="000F22CA" w:rsidRDefault="000F22CA" w:rsidP="00644492">
            <w:pPr>
              <w:jc w:val="center"/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DEF54F3" w14:textId="77777777" w:rsidR="000F22CA" w:rsidRDefault="000F22CA" w:rsidP="00644492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9ABDC7" w14:textId="77777777" w:rsidR="000F22CA" w:rsidRDefault="000F22CA" w:rsidP="00644492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24370C5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86BD85" w14:textId="77777777" w:rsidR="000F22CA" w:rsidRDefault="000F22CA" w:rsidP="00644492">
            <w:r>
              <w:rPr>
                <w:sz w:val="22"/>
                <w:szCs w:val="22"/>
              </w:rPr>
              <w:t xml:space="preserve">Θερμόμετρο ηλεκτρονικό – μετώπου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C215834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641A844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highlight w:val="white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E12FC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CF23DB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</w:tr>
      <w:tr w:rsidR="000F22CA" w14:paraId="145B1833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EE25F77" w14:textId="77777777" w:rsidR="000F22CA" w:rsidRDefault="000F22CA" w:rsidP="00644492">
            <w:r>
              <w:t xml:space="preserve">Θερμόμετρο ηλεκτρονικό απλό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D7558F4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9E28B3E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  <w:highlight w:val="white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3049414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B192D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74FC216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BC2B0F" w14:textId="77777777" w:rsidR="000F22CA" w:rsidRDefault="000F22CA" w:rsidP="00644492">
            <w:r>
              <w:t xml:space="preserve">Θερμόμετρο υδραργύρου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ECC905B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8CAA57D" w14:textId="77777777" w:rsidR="000F22CA" w:rsidRDefault="000F22CA" w:rsidP="00644492">
            <w:pPr>
              <w:jc w:val="center"/>
            </w:pPr>
            <w: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13B6942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F41A8F8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347D4E1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9BA7D9" w14:textId="77777777" w:rsidR="000F22CA" w:rsidRDefault="000F22CA" w:rsidP="00644492">
            <w:r>
              <w:t xml:space="preserve">Αλοιφή για επούλωση εγκαυμάτων Προβιταμίνη </w:t>
            </w:r>
            <w:r>
              <w:rPr>
                <w:lang w:val="en-US"/>
              </w:rPr>
              <w:t>B</w:t>
            </w:r>
            <w:r>
              <w:t xml:space="preserve"> 5 -  τύπου </w:t>
            </w:r>
            <w:proofErr w:type="spellStart"/>
            <w:r>
              <w:t>Bepanthol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71A19">
              <w:t xml:space="preserve"> </w:t>
            </w:r>
            <w:r>
              <w:t>ή άλλη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82E182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D12227A" w14:textId="77777777" w:rsidR="000F22CA" w:rsidRDefault="000F22CA" w:rsidP="00644492">
            <w:pPr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C16BAD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64C9F05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</w:tr>
      <w:tr w:rsidR="000F22CA" w14:paraId="4174CA78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62AC3CB" w14:textId="77777777" w:rsidR="000F22CA" w:rsidRDefault="000F22CA" w:rsidP="00644492">
            <w:r>
              <w:t xml:space="preserve">Αλοιφή </w:t>
            </w:r>
            <w:proofErr w:type="spellStart"/>
            <w:r>
              <w:t>αρνικα</w:t>
            </w:r>
            <w:proofErr w:type="spellEnd"/>
            <w:r>
              <w:t xml:space="preserve"> ή </w:t>
            </w:r>
            <w:proofErr w:type="spellStart"/>
            <w:r>
              <w:t>αλλη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A615FD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BA6838C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11566C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2D286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110A996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883483" w14:textId="77777777" w:rsidR="000F22CA" w:rsidRDefault="000F22CA" w:rsidP="00644492">
            <w:r>
              <w:t xml:space="preserve">Κρέμα για συγκάματα </w:t>
            </w:r>
            <w:proofErr w:type="spellStart"/>
            <w:r>
              <w:rPr>
                <w:lang w:val="en-US"/>
              </w:rPr>
              <w:t>sudcream</w:t>
            </w:r>
            <w:proofErr w:type="spellEnd"/>
            <w:r w:rsidRPr="00371A19">
              <w:t xml:space="preserve"> </w:t>
            </w:r>
            <w:r>
              <w:t xml:space="preserve">ή άλλη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C53540A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3CBE44B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01D0DC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B669E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6340DFE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EAC5C0F" w14:textId="77777777" w:rsidR="000F22CA" w:rsidRDefault="000F22CA" w:rsidP="00644492">
            <w:r>
              <w:t xml:space="preserve">Πιεσόμετρο μπράτσου- </w:t>
            </w:r>
            <w:proofErr w:type="spellStart"/>
            <w:r>
              <w:t>ηλεκτρονικο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54A283" w14:textId="77777777" w:rsidR="000F22CA" w:rsidRDefault="000F22CA" w:rsidP="00644492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AEB471E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142755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35D534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640C798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DA09EA" w14:textId="77777777" w:rsidR="000F22CA" w:rsidRDefault="000F22CA" w:rsidP="00644492">
            <w:r>
              <w:rPr>
                <w:color w:val="000000"/>
              </w:rPr>
              <w:t xml:space="preserve">Οξύμετρο  </w:t>
            </w:r>
            <w:r>
              <w:rPr>
                <w:color w:val="000000"/>
                <w:lang w:val="en-US"/>
              </w:rPr>
              <w:t>micro life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BB38EA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8339DC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B4F6006" w14:textId="77777777" w:rsidR="000F22CA" w:rsidRDefault="000F22CA" w:rsidP="0064449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F239B6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7F1F796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9E3C94" w14:textId="77777777" w:rsidR="000F22CA" w:rsidRDefault="000F22CA" w:rsidP="00644492">
            <w:r>
              <w:t xml:space="preserve">Αμμωνία </w:t>
            </w:r>
            <w:proofErr w:type="spellStart"/>
            <w:r>
              <w:rPr>
                <w:lang w:val="en-US"/>
              </w:rPr>
              <w:t>stic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86D720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1F7CCE7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7C9170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7E42F28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0C474D7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8B3F81A" w14:textId="77777777" w:rsidR="000F22CA" w:rsidRDefault="000F22CA" w:rsidP="00644492">
            <w:r>
              <w:t xml:space="preserve">Σύριγγες 5 </w:t>
            </w:r>
            <w:r>
              <w:rPr>
                <w:lang w:val="en-US"/>
              </w:rPr>
              <w:t xml:space="preserve">cc k 10cc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B41E9A5" w14:textId="77777777" w:rsidR="000F22CA" w:rsidRDefault="000F22CA" w:rsidP="00644492">
            <w:r>
              <w:t xml:space="preserve">Κουτί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AAD1D81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51D167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3DB39D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169A6B2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72BB73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8DE4A0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0888A4B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12E339E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47EFC1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5C6FB40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0CAA3A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EB59B9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4DDE234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3BB01F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E056D2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6197FB4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459F5DD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39F527" w14:textId="77777777" w:rsidR="000F22CA" w:rsidRDefault="000F22CA" w:rsidP="006444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7EB927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491DAC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837E7B" w14:textId="77777777" w:rsidR="000F22CA" w:rsidRDefault="000F22CA" w:rsidP="00644492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E8F3D97" w14:textId="77777777" w:rsidR="000F22CA" w:rsidRDefault="000F22CA" w:rsidP="000F22CA">
      <w:pPr>
        <w:ind w:right="-198"/>
        <w:rPr>
          <w:sz w:val="26"/>
          <w:szCs w:val="26"/>
        </w:rPr>
      </w:pPr>
      <w:r>
        <w:rPr>
          <w:sz w:val="26"/>
          <w:szCs w:val="26"/>
        </w:rPr>
        <w:t>Ολογράφως η δαπάνη (χωρίς ΦΠΑ) :.............................................................................</w:t>
      </w:r>
    </w:p>
    <w:p w14:paraId="7797DE56" w14:textId="77777777" w:rsidR="000F22CA" w:rsidRDefault="000F22CA" w:rsidP="000F22CA">
      <w:pPr>
        <w:ind w:right="-198" w:hanging="720"/>
        <w:jc w:val="center"/>
        <w:rPr>
          <w:b/>
          <w:bCs/>
          <w:color w:val="000000"/>
          <w:lang w:eastAsia="el-GR"/>
        </w:rPr>
      </w:pPr>
      <w:r>
        <w:rPr>
          <w:b/>
          <w:bCs/>
          <w:color w:val="000000"/>
          <w:lang w:eastAsia="el-GR"/>
        </w:rPr>
        <w:lastRenderedPageBreak/>
        <w:t>ΤΜΗΜΑ 2  ΥΓΕΙΟΝΟΜΙΚΟ ΥΛΙΚΟ ΠΡΩΗΝ     ΟΠΑΚΠΑ</w:t>
      </w:r>
    </w:p>
    <w:tbl>
      <w:tblPr>
        <w:tblW w:w="9638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896"/>
      </w:tblGrid>
      <w:tr w:rsidR="000F22CA" w14:paraId="4E8FF669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7BDB921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>ΟΜΑΔΑ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2B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473D644" w14:textId="77777777" w:rsidR="000F22CA" w:rsidRDefault="000F22CA" w:rsidP="00644492"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AEFE025" w14:textId="77777777" w:rsidR="000F22CA" w:rsidRDefault="000F22CA" w:rsidP="00644492">
            <w:pPr>
              <w:jc w:val="center"/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F76C56D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14:paraId="3A80EC92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006E2F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0F22CA" w14:paraId="70DB87AB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3ED055F" w14:textId="77777777" w:rsidR="000F22CA" w:rsidRDefault="000F22CA" w:rsidP="00644492">
            <w:r>
              <w:rPr>
                <w:sz w:val="22"/>
                <w:szCs w:val="22"/>
              </w:rPr>
              <w:t xml:space="preserve"> Γάζες αποστειρωμένες </w:t>
            </w:r>
            <w:proofErr w:type="spellStart"/>
            <w:r>
              <w:rPr>
                <w:sz w:val="22"/>
                <w:szCs w:val="22"/>
              </w:rPr>
              <w:t>κομπρεσσες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71A19">
              <w:rPr>
                <w:sz w:val="22"/>
                <w:szCs w:val="22"/>
              </w:rPr>
              <w:t>10Χ10,12 τεμαχίων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6F3BE37" w14:textId="77777777" w:rsidR="000F22CA" w:rsidRDefault="000F22CA" w:rsidP="00644492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FD5205E" w14:textId="77777777" w:rsidR="000F22CA" w:rsidRDefault="000F22CA" w:rsidP="00644492">
            <w:pPr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478E90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35110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15F02B46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F09F90" w14:textId="77777777" w:rsidR="000F22CA" w:rsidRDefault="000F22CA" w:rsidP="00644492">
            <w:proofErr w:type="spellStart"/>
            <w:r>
              <w:rPr>
                <w:sz w:val="22"/>
                <w:szCs w:val="22"/>
              </w:rPr>
              <w:t>Λευκοπλάστ</w:t>
            </w:r>
            <w:proofErr w:type="spellEnd"/>
            <w:r>
              <w:rPr>
                <w:sz w:val="22"/>
                <w:szCs w:val="22"/>
              </w:rPr>
              <w:t xml:space="preserve"> πλάτους 5</w:t>
            </w:r>
            <w:proofErr w:type="spellStart"/>
            <w:r>
              <w:rPr>
                <w:sz w:val="22"/>
                <w:szCs w:val="22"/>
                <w:lang w:val="en-US"/>
              </w:rPr>
              <w:t>mX</w:t>
            </w:r>
            <w:proofErr w:type="spellEnd"/>
            <w:r w:rsidRPr="00371A19">
              <w:rPr>
                <w:sz w:val="22"/>
                <w:szCs w:val="22"/>
              </w:rPr>
              <w:t>2,5</w:t>
            </w:r>
            <w:r>
              <w:rPr>
                <w:sz w:val="22"/>
                <w:szCs w:val="22"/>
                <w:lang w:val="en-US"/>
              </w:rPr>
              <w:t>CM</w:t>
            </w:r>
            <w:r w:rsidRPr="00371A19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ρολο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261548" w14:textId="77777777" w:rsidR="000F22CA" w:rsidRDefault="000F22CA" w:rsidP="00644492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20B26F3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E2102B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931DEF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F22CA" w14:paraId="7080228C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9B8E0EA" w14:textId="77777777" w:rsidR="000F22CA" w:rsidRDefault="000F22CA" w:rsidP="00644492">
            <w:r>
              <w:rPr>
                <w:sz w:val="22"/>
                <w:szCs w:val="22"/>
              </w:rPr>
              <w:t xml:space="preserve">Επίδεσμος ελαστικός </w:t>
            </w:r>
            <w:r>
              <w:rPr>
                <w:sz w:val="22"/>
                <w:szCs w:val="22"/>
                <w:lang w:val="en-US"/>
              </w:rPr>
              <w:t>6,8,10cm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994B9A" w14:textId="77777777" w:rsidR="000F22CA" w:rsidRDefault="000F22CA" w:rsidP="00644492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F5F737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219A92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7B5BDE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5F7D6C0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EBA4FF7" w14:textId="77777777" w:rsidR="000F22CA" w:rsidRDefault="000F22CA" w:rsidP="00644492">
            <w:r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371A19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κουτί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C9AA15A" w14:textId="77777777" w:rsidR="000F22CA" w:rsidRDefault="000F22CA" w:rsidP="00644492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32CE5D1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7960E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786B5C3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095B9D45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F66694" w14:textId="77777777" w:rsidR="000F22CA" w:rsidRDefault="000F22CA" w:rsidP="006444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Αιμοστατικός επίδεσμος </w:t>
            </w:r>
          </w:p>
          <w:p w14:paraId="2ACA2C03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color w:val="000000"/>
                <w:sz w:val="22"/>
                <w:szCs w:val="22"/>
              </w:rPr>
              <w:t>cm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MEDIUM</w:t>
            </w:r>
            <w:r w:rsidRPr="00371A19">
              <w:rPr>
                <w:color w:val="000000"/>
                <w:sz w:val="22"/>
                <w:szCs w:val="22"/>
              </w:rPr>
              <w:t xml:space="preserve"> -</w:t>
            </w:r>
            <w:r>
              <w:rPr>
                <w:color w:val="000000"/>
                <w:sz w:val="22"/>
                <w:szCs w:val="22"/>
                <w:lang w:val="en-US"/>
              </w:rPr>
              <w:t>LARGE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072677" w14:textId="77777777" w:rsidR="000F22CA" w:rsidRDefault="000F22CA" w:rsidP="00644492"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25B5FA0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6704009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B557AFA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19E62FA2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AD0861" w14:textId="77777777" w:rsidR="000F22CA" w:rsidRDefault="000F22CA" w:rsidP="00644492">
            <w:r>
              <w:rPr>
                <w:sz w:val="22"/>
                <w:szCs w:val="22"/>
              </w:rPr>
              <w:t xml:space="preserve">Γάζες αυτοκόλλητες  10χ8,20χ10, 30τεμαχιων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B27406F" w14:textId="77777777" w:rsidR="000F22CA" w:rsidRDefault="000F22CA" w:rsidP="00644492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DFE24E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6F9871A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DC0D632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15CFF614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BE09E2" w14:textId="77777777" w:rsidR="000F22CA" w:rsidRDefault="000F22CA" w:rsidP="00644492">
            <w:r>
              <w:t xml:space="preserve">Αυτοκόλλητα ράμματα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B8DE723" w14:textId="77777777" w:rsidR="000F22CA" w:rsidRDefault="000F22CA" w:rsidP="00644492">
            <w: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E900DC" w14:textId="77777777" w:rsidR="000F22CA" w:rsidRDefault="000F22CA" w:rsidP="00644492">
            <w:pPr>
              <w:snapToGrid w:val="0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D2B4EB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73494D" w14:textId="77777777" w:rsidR="000F22CA" w:rsidRDefault="000F22CA" w:rsidP="00644492">
            <w:pPr>
              <w:snapToGrid w:val="0"/>
              <w:jc w:val="center"/>
            </w:pPr>
          </w:p>
        </w:tc>
      </w:tr>
      <w:tr w:rsidR="000F22CA" w14:paraId="75F909C9" w14:textId="77777777" w:rsidTr="000F22CA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6200E57" w14:textId="77777777" w:rsidR="000F22CA" w:rsidRDefault="000F22CA" w:rsidP="00644492">
            <w:r>
              <w:rPr>
                <w:lang w:val="en-US"/>
              </w:rPr>
              <w:t>Tape π</w:t>
            </w:r>
            <w:proofErr w:type="spellStart"/>
            <w:r>
              <w:rPr>
                <w:lang w:val="en-US"/>
              </w:rPr>
              <w:t>ερίδεσης</w:t>
            </w:r>
            <w:proofErr w:type="spellEnd"/>
            <w:r>
              <w:t xml:space="preserve"> αστραγάλων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6D31ED5" w14:textId="77777777" w:rsidR="000F22CA" w:rsidRDefault="000F22CA" w:rsidP="00644492">
            <w:r>
              <w:t xml:space="preserve">ΤΕΜΑΧΙΟ </w:t>
            </w: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52BB8E" w14:textId="77777777" w:rsidR="000F22CA" w:rsidRDefault="000F22CA" w:rsidP="00644492">
            <w:pPr>
              <w:snapToGrid w:val="0"/>
              <w:jc w:val="center"/>
            </w:pPr>
            <w:r>
              <w:t>30</w:t>
            </w: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F1F8E6" w14:textId="77777777" w:rsidR="000F22CA" w:rsidRDefault="000F22CA" w:rsidP="00644492">
            <w:pPr>
              <w:snapToGrid w:val="0"/>
              <w:jc w:val="center"/>
            </w:pPr>
          </w:p>
        </w:tc>
        <w:tc>
          <w:tcPr>
            <w:tcW w:w="189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9E65FE0" w14:textId="77777777" w:rsidR="000F22CA" w:rsidRDefault="000F22CA" w:rsidP="00644492">
            <w:pPr>
              <w:snapToGrid w:val="0"/>
              <w:jc w:val="center"/>
            </w:pPr>
          </w:p>
        </w:tc>
      </w:tr>
      <w:tr w:rsidR="000F22CA" w14:paraId="07A43367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DF9560F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16768F9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732E51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68C360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C0219CA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1903301E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154A1CD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ΦΠΑ 13%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6D015D4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7E2567B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11C9F2D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21349CD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207B8200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A599EEE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B32D47F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80EE346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31FE25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EEFCC41" w14:textId="77777777" w:rsidR="000F22CA" w:rsidRDefault="000F22CA" w:rsidP="00644492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F22CA" w14:paraId="68534A90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37102B" w14:textId="77777777" w:rsidR="000F22CA" w:rsidRDefault="000F22CA" w:rsidP="00644492">
            <w:r>
              <w:rPr>
                <w:b/>
                <w:bCs/>
                <w:color w:val="000000"/>
                <w:sz w:val="22"/>
                <w:szCs w:val="22"/>
              </w:rPr>
              <w:t xml:space="preserve">ΟΜΑΔΑ 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Γ-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74171E" w14:textId="77777777" w:rsidR="000F22CA" w:rsidRDefault="000F22CA" w:rsidP="00644492"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A79709" w14:textId="77777777" w:rsidR="000F22CA" w:rsidRDefault="000F22CA" w:rsidP="00644492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C5A3CDD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ΤΙΜΗ ΜΟΝΑΔΑΣ </w:t>
            </w:r>
          </w:p>
          <w:p w14:paraId="0CDDC939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ΧΩΡΙΣ Φ.Π.Α</w:t>
            </w: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7D4881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2ACB26CE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E605E03" w14:textId="77777777" w:rsidR="000F22CA" w:rsidRDefault="000F22CA" w:rsidP="00644492">
            <w:r>
              <w:rPr>
                <w:sz w:val="22"/>
                <w:szCs w:val="22"/>
              </w:rPr>
              <w:t xml:space="preserve">Αντισηπτικό διάλυμα με ιωδιούχο </w:t>
            </w:r>
            <w:proofErr w:type="spellStart"/>
            <w:r>
              <w:rPr>
                <w:sz w:val="22"/>
                <w:szCs w:val="22"/>
              </w:rPr>
              <w:t>ποβιδονη</w:t>
            </w:r>
            <w:proofErr w:type="spellEnd"/>
            <w:r>
              <w:rPr>
                <w:sz w:val="22"/>
                <w:szCs w:val="22"/>
              </w:rPr>
              <w:t xml:space="preserve"> 10% τύπου </w:t>
            </w:r>
            <w:r>
              <w:rPr>
                <w:sz w:val="22"/>
                <w:szCs w:val="22"/>
                <w:lang w:val="en-US"/>
              </w:rPr>
              <w:t>betadine</w:t>
            </w:r>
            <w:r w:rsidRPr="00371A19">
              <w:rPr>
                <w:sz w:val="22"/>
                <w:szCs w:val="22"/>
              </w:rPr>
              <w:t xml:space="preserve"> 30 </w:t>
            </w:r>
            <w:r>
              <w:rPr>
                <w:sz w:val="22"/>
                <w:szCs w:val="22"/>
                <w:lang w:val="en-US"/>
              </w:rPr>
              <w:t>ml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20381EA" w14:textId="77777777" w:rsidR="000F22CA" w:rsidRDefault="000F22CA" w:rsidP="00644492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B9BCC44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2F839E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D112CC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6DF92496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9C68B4" w14:textId="77777777" w:rsidR="000F22CA" w:rsidRDefault="000F22CA" w:rsidP="00644492">
            <w:proofErr w:type="spellStart"/>
            <w:r>
              <w:rPr>
                <w:sz w:val="22"/>
                <w:szCs w:val="22"/>
              </w:rPr>
              <w:t>Αντιμικροβιακο</w:t>
            </w:r>
            <w:proofErr w:type="spellEnd"/>
            <w:r>
              <w:rPr>
                <w:sz w:val="22"/>
                <w:szCs w:val="22"/>
              </w:rPr>
              <w:t xml:space="preserve"> σπρέι για τοπική χρήση με </w:t>
            </w:r>
            <w:proofErr w:type="spellStart"/>
            <w:r>
              <w:rPr>
                <w:sz w:val="22"/>
                <w:szCs w:val="22"/>
              </w:rPr>
              <w:t>νεομυκινη</w:t>
            </w:r>
            <w:proofErr w:type="spellEnd"/>
            <w:r>
              <w:rPr>
                <w:sz w:val="22"/>
                <w:szCs w:val="22"/>
              </w:rPr>
              <w:t xml:space="preserve">  τύπου </w:t>
            </w:r>
            <w:proofErr w:type="spellStart"/>
            <w:r>
              <w:rPr>
                <w:sz w:val="22"/>
                <w:szCs w:val="22"/>
                <w:lang w:val="en-US"/>
              </w:rPr>
              <w:t>pulvo</w:t>
            </w:r>
            <w:proofErr w:type="spellEnd"/>
            <w:r w:rsidRPr="00371A19">
              <w:rPr>
                <w:sz w:val="22"/>
                <w:szCs w:val="22"/>
              </w:rPr>
              <w:t xml:space="preserve"> -47 </w:t>
            </w:r>
            <w:r>
              <w:rPr>
                <w:sz w:val="22"/>
                <w:szCs w:val="22"/>
              </w:rPr>
              <w:t xml:space="preserve">ή άλλο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169A040" w14:textId="77777777" w:rsidR="000F22CA" w:rsidRDefault="000F22CA" w:rsidP="00644492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358F71" w14:textId="77777777" w:rsidR="000F22CA" w:rsidRDefault="000F22CA" w:rsidP="00644492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CCB3E0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1D5956" w14:textId="77777777" w:rsidR="000F22CA" w:rsidRDefault="000F22CA" w:rsidP="006444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F22CA" w14:paraId="306619D1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9FD815C" w14:textId="77777777" w:rsidR="000F22CA" w:rsidRDefault="000F22CA" w:rsidP="00644492">
            <w:r>
              <w:t>Ταινίες μέτρησης σακχάρου 50</w:t>
            </w:r>
            <w:proofErr w:type="spellStart"/>
            <w:r>
              <w:rPr>
                <w:lang w:val="en-US"/>
              </w:rPr>
              <w:t>strp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D586B6E" w14:textId="77777777" w:rsidR="000F22CA" w:rsidRDefault="000F22CA" w:rsidP="00644492">
            <w:pPr>
              <w:snapToGrid w:val="0"/>
            </w:pPr>
            <w:r>
              <w:rPr>
                <w:sz w:val="22"/>
                <w:szCs w:val="22"/>
              </w:rPr>
              <w:t xml:space="preserve">Κουτί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41E3FF7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788BAE0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375FC8B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22B4D79D" w14:textId="77777777" w:rsidTr="000F22CA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7F93F0A" w14:textId="77777777" w:rsidR="000F22CA" w:rsidRDefault="000F22CA" w:rsidP="00644492">
            <w:r>
              <w:t xml:space="preserve">Βελόνες μετρητή σακχάρου 50 </w:t>
            </w:r>
            <w:proofErr w:type="spellStart"/>
            <w:r>
              <w:t>τμχ</w:t>
            </w:r>
            <w:proofErr w:type="spellEnd"/>
            <w:r>
              <w:t xml:space="preserve"> 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FF453DA" w14:textId="77777777" w:rsidR="000F22CA" w:rsidRDefault="000F22CA" w:rsidP="00644492">
            <w:pPr>
              <w:snapToGrid w:val="0"/>
            </w:pPr>
            <w:proofErr w:type="spellStart"/>
            <w:r>
              <w:rPr>
                <w:sz w:val="22"/>
                <w:szCs w:val="22"/>
              </w:rPr>
              <w:t>Κουτι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419748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556AC5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EDB139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3309B05D" w14:textId="77777777" w:rsidTr="000F22CA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C057E9" w14:textId="77777777" w:rsidR="000F22CA" w:rsidRDefault="000F22CA" w:rsidP="00644492">
            <w:r>
              <w:t xml:space="preserve">Παραφινέλαιο 1 λίτρου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3F95021" w14:textId="77777777" w:rsidR="000F22CA" w:rsidRDefault="000F22CA" w:rsidP="00644492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83A43C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B4045A5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BCBF75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2024A298" w14:textId="77777777" w:rsidTr="000F22CA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BFB6DB" w14:textId="77777777" w:rsidR="000F22CA" w:rsidRDefault="000F22CA" w:rsidP="00644492">
            <w:r>
              <w:rPr>
                <w:lang w:val="en-US"/>
              </w:rPr>
              <w:t xml:space="preserve">Gel </w:t>
            </w:r>
            <w:proofErr w:type="spellStart"/>
            <w:r>
              <w:t>υπερηχων</w:t>
            </w:r>
            <w:proofErr w:type="spellEnd"/>
            <w:r>
              <w:t xml:space="preserve"> 5 </w:t>
            </w:r>
            <w:proofErr w:type="spellStart"/>
            <w:r>
              <w:t>λιτρων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6D6A594" w14:textId="77777777" w:rsidR="000F22CA" w:rsidRDefault="000F22CA" w:rsidP="00644492">
            <w:pPr>
              <w:snapToGrid w:val="0"/>
            </w:pPr>
            <w:proofErr w:type="spellStart"/>
            <w:r>
              <w:rPr>
                <w:sz w:val="22"/>
                <w:szCs w:val="22"/>
              </w:rPr>
              <w:t>Τεμαχιο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39B1D8C" w14:textId="77777777" w:rsidR="000F22CA" w:rsidRDefault="000F22CA" w:rsidP="00644492">
            <w:pPr>
              <w:snapToGrid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0C9443A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4B19A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489786BD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7E6328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AEC960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3704B88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60E6A36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20D703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7AD60582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818CB6F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 xml:space="preserve">ΦΠΑ 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  <w:r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A416C2A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ADF776C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9F56738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8581EB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F22CA" w14:paraId="5586B2FB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9E5737" w14:textId="77777777" w:rsidR="000F22CA" w:rsidRDefault="000F22CA" w:rsidP="00644492"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884D715" w14:textId="77777777" w:rsidR="000F22CA" w:rsidRDefault="000F22CA" w:rsidP="0064449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B3C3572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FDB10C8" w14:textId="77777777" w:rsidR="000F22CA" w:rsidRDefault="000F22CA" w:rsidP="006444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1FB59A" w14:textId="77777777" w:rsidR="000F22CA" w:rsidRDefault="000F22CA" w:rsidP="00644492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F22CA" w14:paraId="5AF75265" w14:textId="77777777" w:rsidTr="000F22CA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8D1F73" w14:textId="77777777" w:rsidR="000F22CA" w:rsidRDefault="000F22CA" w:rsidP="006444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ΓΕΝΙΚΟ ΣΥΝΟΛΟ ΟΜΑΔ</w:t>
            </w:r>
            <w:r>
              <w:rPr>
                <w:b/>
                <w:bCs/>
                <w:sz w:val="20"/>
                <w:szCs w:val="20"/>
                <w:lang w:val="en-US"/>
              </w:rPr>
              <w:t>A</w:t>
            </w:r>
            <w:r>
              <w:rPr>
                <w:b/>
                <w:bCs/>
                <w:sz w:val="20"/>
                <w:szCs w:val="20"/>
              </w:rPr>
              <w:t xml:space="preserve">Σ 2 , ΟΠΑΚΠΑ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FFC5791" w14:textId="77777777" w:rsidR="000F22CA" w:rsidRDefault="000F22CA" w:rsidP="00644492">
            <w:pPr>
              <w:pStyle w:val="a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B838E1" w14:textId="77777777" w:rsidR="000F22CA" w:rsidRDefault="000F22CA" w:rsidP="00644492">
            <w:pPr>
              <w:pStyle w:val="a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6AFC76" w14:textId="77777777" w:rsidR="000F22CA" w:rsidRDefault="000F22CA" w:rsidP="00644492">
            <w:pPr>
              <w:pStyle w:val="a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F6403ED" w14:textId="77777777" w:rsidR="000F22CA" w:rsidRDefault="000F22CA" w:rsidP="00644492">
            <w:pPr>
              <w:pStyle w:val="a4"/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5D20C87A" w14:textId="77777777" w:rsidR="000F22CA" w:rsidRDefault="000F22CA" w:rsidP="000F22CA">
      <w:pPr>
        <w:ind w:right="-198"/>
      </w:pPr>
      <w:r>
        <w:t>Ολογράφως η δαπάνη (χωρίς ΦΠΑ) :.............................................................................</w:t>
      </w:r>
    </w:p>
    <w:p w14:paraId="56FDDACA" w14:textId="687D6922" w:rsidR="000F22CA" w:rsidRDefault="000F22CA" w:rsidP="000F22CA">
      <w:pPr>
        <w:ind w:right="-198"/>
      </w:pPr>
      <w:r>
        <w:t xml:space="preserve">                                                  </w:t>
      </w:r>
      <w:r>
        <w:rPr>
          <w:b/>
          <w:bCs/>
          <w:color w:val="000000"/>
          <w:lang w:eastAsia="el-GR"/>
        </w:rPr>
        <w:t xml:space="preserve"> </w:t>
      </w:r>
      <w:r>
        <w:t xml:space="preserve"> </w:t>
      </w:r>
      <w:r>
        <w:rPr>
          <w:b/>
          <w:bCs/>
        </w:rPr>
        <w:t xml:space="preserve">Ο ΠΡΟΣΦΕΡΩΝ    </w:t>
      </w:r>
    </w:p>
    <w:p w14:paraId="63BF4A8D" w14:textId="77777777" w:rsidR="000F22CA" w:rsidRDefault="000F22CA" w:rsidP="000F22CA">
      <w:pPr>
        <w:ind w:right="-198"/>
        <w:jc w:val="center"/>
      </w:pPr>
    </w:p>
    <w:p w14:paraId="3C9BF4E4" w14:textId="77777777" w:rsidR="000F22CA" w:rsidRDefault="000F22CA" w:rsidP="000F22CA">
      <w:pPr>
        <w:ind w:right="-198"/>
        <w:jc w:val="center"/>
      </w:pPr>
    </w:p>
    <w:p w14:paraId="460E975C" w14:textId="77777777" w:rsidR="000F22CA" w:rsidRDefault="000F22CA" w:rsidP="000F22CA">
      <w:pPr>
        <w:ind w:right="-198"/>
      </w:pPr>
    </w:p>
    <w:p w14:paraId="38D177AB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ΥΠΟΓΡΑΦΗ – ΣΦΡΑΓΙΔΑ</w:t>
      </w:r>
    </w:p>
    <w:p w14:paraId="56E8AD64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3750C01A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2FE67911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37BF4FED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0240D42F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0C18CC5E" w14:textId="77777777" w:rsidR="004275AD" w:rsidRPr="004275AD" w:rsidRDefault="004275AD" w:rsidP="004275AD">
      <w:pPr>
        <w:ind w:right="-198" w:hanging="720"/>
        <w:jc w:val="center"/>
        <w:rPr>
          <w:sz w:val="26"/>
          <w:szCs w:val="26"/>
        </w:rPr>
      </w:pPr>
      <w:r w:rsidRPr="004275AD">
        <w:rPr>
          <w:b/>
          <w:bCs/>
          <w:color w:val="000000"/>
          <w:lang w:eastAsia="el-GR"/>
        </w:rPr>
        <w:t xml:space="preserve">ΤΜΗΜΑ 1  ΦΑΡΜΑΚΕΥΤΙΚΟ  ΥΛΙΚΟ    ΒΟΗΘΕΙΑ ΣΤΟ ΣΠΙΤΙ </w:t>
      </w:r>
    </w:p>
    <w:p w14:paraId="2E64FBF5" w14:textId="77777777" w:rsidR="004275AD" w:rsidRPr="004275AD" w:rsidRDefault="004275AD" w:rsidP="004275AD">
      <w:pPr>
        <w:ind w:right="-198"/>
        <w:rPr>
          <w:sz w:val="26"/>
          <w:szCs w:val="26"/>
        </w:rPr>
      </w:pPr>
    </w:p>
    <w:tbl>
      <w:tblPr>
        <w:tblW w:w="0" w:type="auto"/>
        <w:tblInd w:w="-257" w:type="dxa"/>
        <w:tblLayout w:type="fixed"/>
        <w:tblLook w:val="0000" w:firstRow="0" w:lastRow="0" w:firstColumn="0" w:lastColumn="0" w:noHBand="0" w:noVBand="0"/>
      </w:tblPr>
      <w:tblGrid>
        <w:gridCol w:w="3148"/>
        <w:gridCol w:w="1540"/>
        <w:gridCol w:w="1525"/>
        <w:gridCol w:w="1537"/>
        <w:gridCol w:w="1818"/>
      </w:tblGrid>
      <w:tr w:rsidR="004275AD" w:rsidRPr="004275AD" w14:paraId="146DD3B4" w14:textId="77777777" w:rsidTr="00644492">
        <w:trPr>
          <w:trHeight w:val="45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322AD40" w14:textId="77777777" w:rsidR="004275AD" w:rsidRPr="004275AD" w:rsidRDefault="004275AD" w:rsidP="004275AD">
            <w:pPr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 xml:space="preserve">ΟΜΑΔΑ 1 </w:t>
            </w:r>
          </w:p>
          <w:p w14:paraId="145D573E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BE89F71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6399B8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ΠΟΣΟΤΗΤΑ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B114078" w14:textId="77777777" w:rsidR="004275AD" w:rsidRPr="004275AD" w:rsidRDefault="004275AD" w:rsidP="004275AD">
            <w:pPr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>ΤΙΜΗ ΜΟΝΑΔΟΣ</w:t>
            </w:r>
          </w:p>
          <w:p w14:paraId="0FE32A0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ΧΩΡΙΣ ΦΠΑ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18D0919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ΣΥΝΟΛΟ</w:t>
            </w:r>
          </w:p>
        </w:tc>
      </w:tr>
      <w:tr w:rsidR="004275AD" w:rsidRPr="004275AD" w14:paraId="2C721B7C" w14:textId="77777777" w:rsidTr="00644492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45F5A4F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Παρακεταμόλη</w:t>
            </w:r>
            <w:proofErr w:type="spellEnd"/>
            <w:r w:rsidRPr="004275AD">
              <w:rPr>
                <w:sz w:val="22"/>
                <w:szCs w:val="22"/>
              </w:rPr>
              <w:t xml:space="preserve"> τύπου DEPON 500</w:t>
            </w:r>
            <w:r w:rsidRPr="004275AD">
              <w:rPr>
                <w:sz w:val="22"/>
                <w:szCs w:val="22"/>
                <w:lang w:val="en-US"/>
              </w:rPr>
              <w:t>MG</w:t>
            </w:r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US"/>
              </w:rPr>
              <w:t>TAB</w:t>
            </w:r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US"/>
              </w:rPr>
              <w:t>BTX</w:t>
            </w:r>
            <w:r w:rsidRPr="004275AD">
              <w:rPr>
                <w:sz w:val="22"/>
                <w:szCs w:val="22"/>
              </w:rPr>
              <w:t xml:space="preserve">20 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9187232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E1DEC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92C406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AE72A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46085DCC" w14:textId="77777777" w:rsidTr="00644492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952636" w14:textId="77777777" w:rsidR="004275AD" w:rsidRPr="004275AD" w:rsidRDefault="004275AD" w:rsidP="004275AD">
            <w:proofErr w:type="spellStart"/>
            <w:r w:rsidRPr="004275AD">
              <w:rPr>
                <w:sz w:val="21"/>
                <w:szCs w:val="21"/>
              </w:rPr>
              <w:t>Παρακεταμόλη</w:t>
            </w:r>
            <w:proofErr w:type="spellEnd"/>
            <w:r w:rsidRPr="004275AD">
              <w:rPr>
                <w:sz w:val="21"/>
                <w:szCs w:val="21"/>
              </w:rPr>
              <w:t xml:space="preserve"> τύπου DEPON </w:t>
            </w:r>
            <w:proofErr w:type="spellStart"/>
            <w:r w:rsidRPr="004275AD">
              <w:rPr>
                <w:sz w:val="21"/>
                <w:szCs w:val="21"/>
              </w:rPr>
              <w:t>αναβράζων</w:t>
            </w:r>
            <w:proofErr w:type="spellEnd"/>
            <w:r w:rsidRPr="004275AD">
              <w:rPr>
                <w:rFonts w:ascii="Roboto" w:hAnsi="Roboto" w:cs="Roboto"/>
                <w:color w:val="000000"/>
                <w:sz w:val="21"/>
                <w:szCs w:val="21"/>
              </w:rPr>
              <w:t xml:space="preserve"> 1G/TAB </w:t>
            </w:r>
            <w:proofErr w:type="spellStart"/>
            <w:r w:rsidRPr="004275AD">
              <w:rPr>
                <w:rFonts w:ascii="Roboto" w:hAnsi="Roboto" w:cs="Roboto"/>
                <w:color w:val="000000"/>
                <w:sz w:val="21"/>
                <w:szCs w:val="21"/>
              </w:rPr>
              <w:t>BTx</w:t>
            </w:r>
            <w:proofErr w:type="spellEnd"/>
            <w:r w:rsidRPr="004275AD">
              <w:rPr>
                <w:rFonts w:ascii="Roboto" w:hAnsi="Roboto" w:cs="Roboto"/>
                <w:color w:val="000000"/>
                <w:sz w:val="21"/>
                <w:szCs w:val="21"/>
              </w:rPr>
              <w:t xml:space="preserve"> TUB x 8 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4E7A80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62505A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556C8F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D68516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1831CE0F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03327A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Αντιισταμινική</w:t>
            </w:r>
            <w:proofErr w:type="spellEnd"/>
            <w:r w:rsidRPr="004275AD">
              <w:rPr>
                <w:sz w:val="22"/>
                <w:szCs w:val="22"/>
              </w:rPr>
              <w:t xml:space="preserve"> αλοιφή με </w:t>
            </w:r>
            <w:proofErr w:type="spellStart"/>
            <w:r w:rsidRPr="004275AD">
              <w:rPr>
                <w:sz w:val="22"/>
                <w:szCs w:val="22"/>
              </w:rPr>
              <w:t>διμενθιδένη</w:t>
            </w:r>
            <w:proofErr w:type="spellEnd"/>
            <w:r w:rsidRPr="004275AD">
              <w:rPr>
                <w:sz w:val="22"/>
                <w:szCs w:val="22"/>
              </w:rPr>
              <w:t xml:space="preserve"> τύπου </w:t>
            </w:r>
            <w:proofErr w:type="spellStart"/>
            <w:r w:rsidRPr="004275AD">
              <w:rPr>
                <w:sz w:val="22"/>
                <w:szCs w:val="22"/>
                <w:lang w:val="en-GB"/>
              </w:rPr>
              <w:t>Fenistil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GB"/>
              </w:rPr>
              <w:t>gel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7B4443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9A9E04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50DC5A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C648AE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5F69800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9BADEE1" w14:textId="77777777" w:rsidR="004275AD" w:rsidRPr="004275AD" w:rsidRDefault="004275AD" w:rsidP="004275AD">
            <w:r w:rsidRPr="004275AD">
              <w:t xml:space="preserve">Υδροχλωρική </w:t>
            </w:r>
            <w:proofErr w:type="spellStart"/>
            <w:r w:rsidRPr="004275AD">
              <w:t>Λοπεραμίδη</w:t>
            </w:r>
            <w:proofErr w:type="spellEnd"/>
            <w:r w:rsidRPr="004275AD">
              <w:t xml:space="preserve"> τύπου </w:t>
            </w:r>
            <w:r w:rsidRPr="004275AD">
              <w:rPr>
                <w:lang w:val="en-US"/>
              </w:rPr>
              <w:t>Imodium</w:t>
            </w:r>
            <w:r w:rsidRPr="004275AD">
              <w:t xml:space="preserve"> 2 </w:t>
            </w:r>
            <w:r w:rsidRPr="004275AD">
              <w:rPr>
                <w:lang w:val="en-US"/>
              </w:rPr>
              <w:t>mg</w:t>
            </w:r>
            <w:r w:rsidRPr="004275AD">
              <w:t xml:space="preserve"> 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0537E1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03D79E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17B1BA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AE0324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540DD15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03224A5" w14:textId="77777777" w:rsidR="004275AD" w:rsidRPr="004275AD" w:rsidRDefault="004275AD" w:rsidP="004275AD">
            <w:r w:rsidRPr="004275AD">
              <w:rPr>
                <w:rFonts w:ascii="Roboto" w:hAnsi="Roboto" w:cs="Roboto"/>
                <w:color w:val="000000"/>
                <w:sz w:val="20"/>
              </w:rPr>
              <w:t>υδροξείδιο αργιλίου και υδροξείδιο μαγνησίου</w:t>
            </w:r>
          </w:p>
          <w:p w14:paraId="5EB4B651" w14:textId="77777777" w:rsidR="004275AD" w:rsidRPr="004275AD" w:rsidRDefault="004275AD" w:rsidP="004275AD">
            <w:r w:rsidRPr="004275AD">
              <w:t xml:space="preserve">τύπου </w:t>
            </w:r>
            <w:proofErr w:type="spellStart"/>
            <w:r w:rsidRPr="004275AD">
              <w:rPr>
                <w:lang w:val="en-US"/>
              </w:rPr>
              <w:t>simeco</w:t>
            </w:r>
            <w:proofErr w:type="spellEnd"/>
            <w:r w:rsidRPr="004275AD">
              <w:t xml:space="preserve"> 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5C31C3D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91F2FB2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7589D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35F69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019E2AE9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6E689E" w14:textId="77777777" w:rsidR="004275AD" w:rsidRPr="004275AD" w:rsidRDefault="004275AD" w:rsidP="004275AD">
            <w:r w:rsidRPr="004275AD">
              <w:t xml:space="preserve">Σπασμολυτικά δισκία </w:t>
            </w:r>
            <w:r w:rsidRPr="004275AD">
              <w:rPr>
                <w:lang w:val="en-US"/>
              </w:rPr>
              <w:t xml:space="preserve">BUSCOPAN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B01DCA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1737E2F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6BCCCE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0EAA0A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059736BD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E0E7FD" w14:textId="77777777" w:rsidR="004275AD" w:rsidRPr="004275AD" w:rsidRDefault="004275AD" w:rsidP="004275AD">
            <w:pPr>
              <w:rPr>
                <w:rFonts w:ascii="Roboto" w:hAnsi="Roboto" w:cs="Roboto"/>
                <w:color w:val="000000"/>
                <w:sz w:val="20"/>
              </w:rPr>
            </w:pPr>
            <w:proofErr w:type="spellStart"/>
            <w:r w:rsidRPr="004275AD">
              <w:rPr>
                <w:rFonts w:ascii="Roboto" w:hAnsi="Roboto" w:cs="Roboto"/>
                <w:color w:val="000000"/>
                <w:sz w:val="20"/>
              </w:rPr>
              <w:t>Τοµπραµυκίνη</w:t>
            </w:r>
            <w:proofErr w:type="spellEnd"/>
            <w:r w:rsidRPr="004275AD">
              <w:rPr>
                <w:rFonts w:ascii="Roboto" w:hAnsi="Roboto" w:cs="Roboto"/>
                <w:color w:val="000000"/>
                <w:sz w:val="20"/>
              </w:rPr>
              <w:t xml:space="preserve"> </w:t>
            </w:r>
            <w:proofErr w:type="spellStart"/>
            <w:r w:rsidRPr="004275AD">
              <w:rPr>
                <w:rFonts w:ascii="Roboto" w:hAnsi="Roboto" w:cs="Roboto"/>
                <w:color w:val="000000"/>
                <w:sz w:val="20"/>
              </w:rPr>
              <w:t>Kολλύριο</w:t>
            </w:r>
            <w:proofErr w:type="spellEnd"/>
            <w:r w:rsidRPr="004275AD">
              <w:rPr>
                <w:rFonts w:ascii="Roboto" w:hAnsi="Roboto" w:cs="Roboto"/>
                <w:color w:val="000000"/>
                <w:sz w:val="20"/>
              </w:rPr>
              <w:t xml:space="preserve"> διάλυμα    τύπου </w:t>
            </w:r>
            <w:proofErr w:type="spellStart"/>
            <w:r w:rsidRPr="004275AD">
              <w:rPr>
                <w:rFonts w:ascii="Roboto" w:hAnsi="Roboto" w:cs="Roboto"/>
                <w:color w:val="000000"/>
                <w:sz w:val="20"/>
                <w:lang w:val="en-US"/>
              </w:rPr>
              <w:t>tobrex</w:t>
            </w:r>
            <w:proofErr w:type="spellEnd"/>
            <w:r w:rsidRPr="004275AD">
              <w:rPr>
                <w:rFonts w:ascii="Roboto" w:hAnsi="Roboto" w:cs="Roboto"/>
                <w:color w:val="000000"/>
                <w:sz w:val="20"/>
              </w:rPr>
              <w:t xml:space="preserve"> ή άλλο </w:t>
            </w:r>
          </w:p>
          <w:p w14:paraId="6E30A95A" w14:textId="77777777" w:rsidR="004275AD" w:rsidRPr="004275AD" w:rsidRDefault="004275AD" w:rsidP="004275AD">
            <w:pPr>
              <w:rPr>
                <w:rFonts w:ascii="Roboto" w:hAnsi="Roboto" w:cs="Roboto"/>
                <w:color w:val="000000"/>
                <w:sz w:val="20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BDDE23C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A3CF5A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1</w:t>
            </w: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FAA04E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8AF2F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45C3C0C0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1B97DA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Αντισταμινικά</w:t>
            </w:r>
            <w:proofErr w:type="spellEnd"/>
            <w:r w:rsidRPr="004275AD">
              <w:rPr>
                <w:sz w:val="22"/>
                <w:szCs w:val="22"/>
              </w:rPr>
              <w:t xml:space="preserve"> δισκία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aerius</w:t>
            </w:r>
            <w:proofErr w:type="spellEnd"/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E9D399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0B76D4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E86708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9C56BC2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323BD9D0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1C66656" w14:textId="77777777" w:rsidR="004275AD" w:rsidRPr="004275AD" w:rsidRDefault="004275AD" w:rsidP="004275AD">
            <w:proofErr w:type="spellStart"/>
            <w:r w:rsidRPr="004275AD">
              <w:rPr>
                <w:color w:val="000000"/>
              </w:rPr>
              <w:t>Algofren</w:t>
            </w:r>
            <w:proofErr w:type="spellEnd"/>
            <w:r w:rsidRPr="004275AD">
              <w:rPr>
                <w:color w:val="000000"/>
              </w:rPr>
              <w:t xml:space="preserve"> 600mgX20tab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350A9E4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924F98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0045ACD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1C497C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29013D1" w14:textId="77777777" w:rsidTr="00644492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1FCA25" w14:textId="77777777" w:rsidR="004275AD" w:rsidRPr="004275AD" w:rsidRDefault="004275AD" w:rsidP="004275AD">
            <w:proofErr w:type="spellStart"/>
            <w:r w:rsidRPr="004275AD">
              <w:rPr>
                <w:color w:val="000000"/>
              </w:rPr>
              <w:t>Fusicort</w:t>
            </w:r>
            <w:proofErr w:type="spellEnd"/>
            <w:r w:rsidRPr="004275AD">
              <w:rPr>
                <w:color w:val="000000"/>
              </w:rPr>
              <w:t xml:space="preserve"> </w:t>
            </w:r>
            <w:proofErr w:type="spellStart"/>
            <w:r w:rsidRPr="004275AD">
              <w:rPr>
                <w:color w:val="000000"/>
              </w:rPr>
              <w:t>cream</w:t>
            </w:r>
            <w:proofErr w:type="spellEnd"/>
            <w:r w:rsidRPr="004275AD">
              <w:rPr>
                <w:color w:val="000000"/>
              </w:rPr>
              <w:t xml:space="preserve"> ή άλλη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9AAF28" w14:textId="77777777" w:rsidR="004275AD" w:rsidRPr="004275AD" w:rsidRDefault="004275AD" w:rsidP="004275AD">
            <w:r w:rsidRPr="004275AD">
              <w:t xml:space="preserve">ΤΕΜΑΧΙΟ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43E5078" w14:textId="77777777" w:rsidR="004275AD" w:rsidRPr="004275AD" w:rsidRDefault="004275AD" w:rsidP="004275AD">
            <w:pPr>
              <w:jc w:val="center"/>
            </w:pPr>
            <w:r w:rsidRPr="004275AD">
              <w:t>3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5A1FB9C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23E7EB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589BEBB3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C54EA87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ΦΑΡΜΑΚΩΝ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B62053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602DD7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6F77C8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F71B79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11CD5296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AE0A71" w14:textId="77777777" w:rsidR="004275AD" w:rsidRPr="004275AD" w:rsidRDefault="004275AD" w:rsidP="004275AD">
            <w:pPr>
              <w:snapToGrid w:val="0"/>
            </w:pPr>
            <w:r w:rsidRPr="004275AD"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FD377C7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EA6E85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2BD2F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48BED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1E2DBBD2" w14:textId="77777777" w:rsidTr="00644492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CE6053C" w14:textId="77777777" w:rsidR="004275AD" w:rsidRPr="004275AD" w:rsidRDefault="004275AD" w:rsidP="004275AD">
            <w:pPr>
              <w:snapToGrid w:val="0"/>
            </w:pPr>
            <w:r w:rsidRPr="004275AD">
              <w:rPr>
                <w:b/>
                <w:bCs/>
                <w:sz w:val="22"/>
                <w:szCs w:val="22"/>
              </w:rPr>
              <w:t xml:space="preserve">ΓΕΝΙΚΟ ΣΥΝΟΛΟ ΟΜΑΔΑΣ 1, ΜΕ ΦΠΑ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637FDF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72D8D3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90477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133037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5B8B3B48" w14:textId="77777777" w:rsidR="004275AD" w:rsidRPr="004275AD" w:rsidRDefault="004275AD" w:rsidP="004275AD">
      <w:pPr>
        <w:ind w:right="-198"/>
        <w:rPr>
          <w:sz w:val="26"/>
          <w:szCs w:val="26"/>
        </w:rPr>
      </w:pPr>
    </w:p>
    <w:p w14:paraId="076E2AC0" w14:textId="77777777" w:rsidR="004275AD" w:rsidRPr="004275AD" w:rsidRDefault="004275AD" w:rsidP="004275AD">
      <w:pPr>
        <w:ind w:right="-198"/>
        <w:rPr>
          <w:sz w:val="26"/>
          <w:szCs w:val="26"/>
        </w:rPr>
      </w:pPr>
      <w:r w:rsidRPr="004275AD">
        <w:rPr>
          <w:sz w:val="26"/>
          <w:szCs w:val="26"/>
        </w:rPr>
        <w:t>Ολογράφως η δαπάνη (χωρίς ΦΠΑ) :.............................................................................</w:t>
      </w:r>
    </w:p>
    <w:p w14:paraId="286AC950" w14:textId="77777777" w:rsidR="004275AD" w:rsidRPr="004275AD" w:rsidRDefault="004275AD" w:rsidP="004275AD">
      <w:pPr>
        <w:ind w:right="-198" w:hanging="720"/>
        <w:rPr>
          <w:sz w:val="26"/>
          <w:szCs w:val="26"/>
        </w:rPr>
      </w:pPr>
    </w:p>
    <w:p w14:paraId="23B9D96E" w14:textId="77777777" w:rsidR="004275AD" w:rsidRPr="004275AD" w:rsidRDefault="004275AD" w:rsidP="004275AD">
      <w:pPr>
        <w:ind w:right="-198" w:hanging="720"/>
        <w:rPr>
          <w:sz w:val="26"/>
          <w:szCs w:val="26"/>
        </w:rPr>
      </w:pPr>
    </w:p>
    <w:p w14:paraId="2BD722DC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sz w:val="26"/>
          <w:szCs w:val="26"/>
          <w:lang w:eastAsia="el-GR"/>
        </w:rPr>
      </w:pPr>
    </w:p>
    <w:p w14:paraId="776119DA" w14:textId="756F3E7A" w:rsid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47BCC635" w14:textId="300CAAB5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70FDB838" w14:textId="50912DB6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6C937236" w14:textId="6F916C50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38F52C14" w14:textId="30A8CE36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56FBCA61" w14:textId="148FC023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69CAAA79" w14:textId="1EFAC0CC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14C3079C" w14:textId="1907B9AD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586AD8B2" w14:textId="1607FD02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4B81EF1F" w14:textId="52BF5758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1186B811" w14:textId="785029A2" w:rsidR="00343389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365A144D" w14:textId="77777777" w:rsidR="00343389" w:rsidRPr="004275AD" w:rsidRDefault="00343389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6329A86B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502F042F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36C06DD2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    ΒΟΗΘΕΙΑ ΣΤΟ ΣΠΙΤΙ </w:t>
      </w:r>
    </w:p>
    <w:p w14:paraId="0F41D69A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321" w:type="dxa"/>
        <w:tblLayout w:type="fixed"/>
        <w:tblCellMar>
          <w:top w:w="55" w:type="dxa"/>
          <w:left w:w="4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5"/>
        <w:gridCol w:w="1605"/>
        <w:gridCol w:w="1603"/>
        <w:gridCol w:w="1441"/>
        <w:gridCol w:w="1836"/>
      </w:tblGrid>
      <w:tr w:rsidR="004275AD" w:rsidRPr="004275AD" w14:paraId="57CE3C55" w14:textId="77777777" w:rsidTr="00644492">
        <w:trPr>
          <w:trHeight w:val="113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BD28618" w14:textId="77777777" w:rsidR="004275AD" w:rsidRPr="004275AD" w:rsidRDefault="004275AD" w:rsidP="004275AD">
            <w:pPr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 xml:space="preserve"> ΟΜΑΔΑ 2.Α</w:t>
            </w:r>
          </w:p>
          <w:p w14:paraId="066F30BF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ΕΙΔΟΣ ΥΓΕΙΟΝΟΜΙΚΟ ΥΛΙΚΟ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2ADC3C2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F3BE869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>ΠΟΣΟΤΗΤΑ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84FAC3C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 xml:space="preserve">ΤΙΜΗ ΜΟΝΑΔΑΣ </w:t>
            </w: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8F3417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 xml:space="preserve">ΣΥΝΟΛΟ </w:t>
            </w:r>
          </w:p>
        </w:tc>
      </w:tr>
      <w:tr w:rsidR="004275AD" w:rsidRPr="004275AD" w14:paraId="53A0390E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ED6AF6" w14:textId="77777777" w:rsidR="004275AD" w:rsidRPr="004275AD" w:rsidRDefault="004275AD" w:rsidP="004275AD">
            <w:r w:rsidRPr="004275AD">
              <w:rPr>
                <w:color w:val="000000"/>
              </w:rPr>
              <w:t xml:space="preserve">Υγρό απολύμανσης χεριών με αντλία  500 </w:t>
            </w:r>
            <w:proofErr w:type="spellStart"/>
            <w:r w:rsidRPr="004275AD">
              <w:rPr>
                <w:color w:val="000000"/>
              </w:rPr>
              <w:t>ml</w:t>
            </w:r>
            <w:proofErr w:type="spellEnd"/>
            <w:r w:rsidRPr="004275AD">
              <w:rPr>
                <w:color w:val="000000"/>
              </w:rPr>
              <w:t>/70%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2D304A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A26751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9625F7F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F67981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7616B0D7" w14:textId="77777777" w:rsidTr="00644492">
        <w:trPr>
          <w:trHeight w:val="6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4B9BD34" w14:textId="77777777" w:rsidR="004275AD" w:rsidRPr="004275AD" w:rsidRDefault="004275AD" w:rsidP="004275AD">
            <w:r w:rsidRPr="004275AD">
              <w:rPr>
                <w:color w:val="000000"/>
              </w:rPr>
              <w:t xml:space="preserve">Γάντια ελαστικά </w:t>
            </w:r>
            <w:proofErr w:type="spellStart"/>
            <w:r w:rsidRPr="004275AD">
              <w:rPr>
                <w:color w:val="000000"/>
              </w:rPr>
              <w:t>νιτριλιου</w:t>
            </w:r>
            <w:proofErr w:type="spellEnd"/>
            <w:r w:rsidRPr="004275AD">
              <w:rPr>
                <w:color w:val="000000"/>
              </w:rPr>
              <w:t xml:space="preserve"> 1</w:t>
            </w:r>
            <w:r w:rsidRPr="004275AD">
              <w:rPr>
                <w:color w:val="000000"/>
                <w:lang w:val="en-US"/>
              </w:rPr>
              <w:t>x</w:t>
            </w:r>
            <w:r w:rsidRPr="004275AD">
              <w:rPr>
                <w:color w:val="000000"/>
              </w:rPr>
              <w:t xml:space="preserve">100 </w:t>
            </w:r>
            <w:r w:rsidRPr="004275AD">
              <w:rPr>
                <w:color w:val="000000"/>
                <w:lang w:val="en-US"/>
              </w:rPr>
              <w:t>large</w:t>
            </w:r>
            <w:r w:rsidRPr="004275AD">
              <w:rPr>
                <w:color w:val="000000"/>
              </w:rPr>
              <w:t>,</w:t>
            </w:r>
            <w:r w:rsidRPr="004275AD">
              <w:rPr>
                <w:color w:val="000000"/>
                <w:lang w:val="en-US"/>
              </w:rPr>
              <w:t>medium</w:t>
            </w:r>
            <w:r w:rsidRPr="004275AD">
              <w:rPr>
                <w:color w:val="000000"/>
              </w:rPr>
              <w:t xml:space="preserve">, </w:t>
            </w:r>
            <w:r w:rsidRPr="004275AD">
              <w:rPr>
                <w:color w:val="000000"/>
                <w:lang w:val="en-US"/>
              </w:rPr>
              <w:t>small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49C5C0B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83D7E8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5FEA4D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05AEFA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45D946AC" w14:textId="77777777" w:rsidTr="00644492">
        <w:trPr>
          <w:trHeight w:val="9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F8B2A67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8E6ACD2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480FAB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31EECD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719E7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39939FE7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B790FAC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5B157F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754851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81FEE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61B8A4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152FF9CE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6A4069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A35FC6C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42193DF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732CDA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08018A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8F1240" w14:textId="77777777" w:rsidR="004275AD" w:rsidRPr="004275AD" w:rsidRDefault="004275AD" w:rsidP="004275AD">
      <w:pPr>
        <w:ind w:right="-198"/>
      </w:pPr>
    </w:p>
    <w:p w14:paraId="47BC06DA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135FBEBA" w14:textId="77777777" w:rsidR="004275AD" w:rsidRPr="004275AD" w:rsidRDefault="004275AD" w:rsidP="004275AD">
      <w:pPr>
        <w:ind w:right="-198"/>
      </w:pPr>
      <w:r w:rsidRPr="004275AD">
        <w:t xml:space="preserve">                           </w:t>
      </w:r>
    </w:p>
    <w:p w14:paraId="5B249DC4" w14:textId="77777777" w:rsidR="004275AD" w:rsidRPr="004275AD" w:rsidRDefault="004275AD" w:rsidP="004275AD">
      <w:pPr>
        <w:ind w:right="-198"/>
      </w:pPr>
    </w:p>
    <w:p w14:paraId="26C54AE3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  ΒΟΗΘΕΙΑ ΣΤΟ ΣΠΙΤΙ </w:t>
      </w:r>
    </w:p>
    <w:p w14:paraId="79D6A267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321" w:type="dxa"/>
        <w:tblLayout w:type="fixed"/>
        <w:tblCellMar>
          <w:top w:w="55" w:type="dxa"/>
          <w:left w:w="4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5"/>
        <w:gridCol w:w="1605"/>
        <w:gridCol w:w="1603"/>
        <w:gridCol w:w="1441"/>
        <w:gridCol w:w="1836"/>
      </w:tblGrid>
      <w:tr w:rsidR="004275AD" w:rsidRPr="004275AD" w14:paraId="11503CB1" w14:textId="77777777" w:rsidTr="00644492">
        <w:trPr>
          <w:trHeight w:val="6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A21559C" w14:textId="77777777" w:rsidR="004275AD" w:rsidRPr="004275AD" w:rsidRDefault="004275AD" w:rsidP="004275AD">
            <w:r w:rsidRPr="004275AD">
              <w:rPr>
                <w:b/>
                <w:bCs/>
                <w:color w:val="000000"/>
              </w:rPr>
              <w:t>ΟΜΑΔΑ2.</w:t>
            </w:r>
            <w:r w:rsidRPr="004275AD">
              <w:rPr>
                <w:b/>
                <w:bCs/>
                <w:color w:val="000000"/>
                <w:lang w:val="en-US"/>
              </w:rPr>
              <w:t>B</w:t>
            </w:r>
            <w:r w:rsidRPr="004275AD">
              <w:rPr>
                <w:b/>
                <w:bCs/>
                <w:color w:val="000000"/>
              </w:rPr>
              <w:t xml:space="preserve"> -ΕΙΔΟΣ  ΥΓΕΙΟΝΟΜΙΚΟ ΥΛΙΚΟ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DE15D1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1F7CC1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A5D6E0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 xml:space="preserve">ΤΙΜΗ ΜΟΝΑΔΑΣ </w:t>
            </w:r>
          </w:p>
          <w:p w14:paraId="0D534DC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>ΧΩΡΙΣ Φ.Π.Α</w:t>
            </w: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FDAA09B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 xml:space="preserve">ΣΥΝΟΛΟ </w:t>
            </w:r>
          </w:p>
        </w:tc>
      </w:tr>
      <w:tr w:rsidR="004275AD" w:rsidRPr="004275AD" w14:paraId="36029191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3518BC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Χανζαπλαστ</w:t>
            </w:r>
            <w:proofErr w:type="spellEnd"/>
            <w:r w:rsidRPr="004275AD">
              <w:rPr>
                <w:sz w:val="22"/>
                <w:szCs w:val="22"/>
              </w:rPr>
              <w:t xml:space="preserve"> διάφορα μεγέθη,20 ΤΜΧ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602B43E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Κουτι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0C9A77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15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32A13C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45EF8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018C9B63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972FC2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0FF54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41696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50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D76632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C5850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2906665D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31C989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Λευκοπλάστ</w:t>
            </w:r>
            <w:proofErr w:type="spellEnd"/>
            <w:r w:rsidRPr="004275AD">
              <w:rPr>
                <w:sz w:val="22"/>
                <w:szCs w:val="22"/>
              </w:rPr>
              <w:t xml:space="preserve"> πλάτους 5</w:t>
            </w:r>
            <w:r w:rsidRPr="004275AD">
              <w:rPr>
                <w:sz w:val="22"/>
                <w:szCs w:val="22"/>
                <w:lang w:val="en-US"/>
              </w:rPr>
              <w:t>mX2,5CM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30D3276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55A5DC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17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C8A19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EC8DB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389F6F12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591BFB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Αυτοκόλλητη  γάζα αποστειρωμένη 9Χ20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374F00D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2A0673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40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4660FD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03A36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64767B8A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774CD2B" w14:textId="77777777" w:rsidR="004275AD" w:rsidRPr="004275AD" w:rsidRDefault="004275AD" w:rsidP="004275AD">
            <w:r w:rsidRPr="004275AD">
              <w:t xml:space="preserve">Γάζες  αποστειρωμένες 36χ40 </w:t>
            </w:r>
            <w:proofErr w:type="spellStart"/>
            <w:r w:rsidRPr="004275AD">
              <w:rPr>
                <w:lang w:val="en-US"/>
              </w:rPr>
              <w:t>asepta</w:t>
            </w:r>
            <w:proofErr w:type="spellEnd"/>
            <w:r w:rsidRPr="004275AD">
              <w:t xml:space="preserve"> ,10 </w:t>
            </w:r>
            <w:proofErr w:type="spellStart"/>
            <w:r w:rsidRPr="004275AD">
              <w:rPr>
                <w:lang w:val="en-US"/>
              </w:rPr>
              <w:t>tmx</w:t>
            </w:r>
            <w:proofErr w:type="spellEnd"/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6EFDD56" w14:textId="77777777" w:rsidR="004275AD" w:rsidRPr="004275AD" w:rsidRDefault="004275AD" w:rsidP="004275AD">
            <w:proofErr w:type="spellStart"/>
            <w:r w:rsidRPr="004275AD">
              <w:t>Κουτι</w:t>
            </w:r>
            <w:proofErr w:type="spellEnd"/>
            <w:r w:rsidRPr="004275AD">
              <w:t xml:space="preserve">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0B099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17C3F39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924538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B849242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6E4343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Αυτοκόλλητη  γάζα αποστειρωμένη 15Χ30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1172AEC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D66172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40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B6537B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17577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7A9BCB6E" w14:textId="77777777" w:rsidTr="00644492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7EBAFD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Επίδεσμος ελαστικός 6,8,10</w:t>
            </w:r>
            <w:r w:rsidRPr="004275AD"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7C597FC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2645FF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65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FC229C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6CA513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4EE63945" w14:textId="77777777" w:rsidTr="00644492">
        <w:trPr>
          <w:trHeight w:val="315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5D82A3B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0D8E93C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C78676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224CF7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3938B0D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76499AA5" w14:textId="77777777" w:rsidTr="00644492">
        <w:trPr>
          <w:trHeight w:val="315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2FF93C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ΦΠΑ 13%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8796596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43B0FD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8DACD7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6D08664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738E8F5C" w14:textId="77777777" w:rsidTr="00644492">
        <w:trPr>
          <w:trHeight w:val="839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0BEA3C2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C9CE7AD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A70930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BC5DF0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21090EEE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EA087" w14:textId="77777777" w:rsidR="004275AD" w:rsidRPr="004275AD" w:rsidRDefault="004275AD" w:rsidP="004275AD">
      <w:pPr>
        <w:ind w:right="-198"/>
      </w:pPr>
    </w:p>
    <w:p w14:paraId="1501284C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6873A97F" w14:textId="77777777" w:rsidR="004275AD" w:rsidRPr="004275AD" w:rsidRDefault="004275AD" w:rsidP="004275AD">
      <w:pPr>
        <w:ind w:right="-198"/>
      </w:pPr>
    </w:p>
    <w:p w14:paraId="383A6EB0" w14:textId="491775AC" w:rsidR="004275AD" w:rsidRDefault="004275AD" w:rsidP="004275AD">
      <w:pPr>
        <w:ind w:right="-198"/>
      </w:pPr>
      <w:r w:rsidRPr="004275AD">
        <w:t xml:space="preserve">           </w:t>
      </w:r>
    </w:p>
    <w:p w14:paraId="240A3315" w14:textId="3656802D" w:rsidR="00644492" w:rsidRDefault="00644492" w:rsidP="004275AD">
      <w:pPr>
        <w:ind w:right="-198"/>
      </w:pPr>
    </w:p>
    <w:p w14:paraId="2F800621" w14:textId="5D77FA47" w:rsidR="00644492" w:rsidRDefault="00644492" w:rsidP="004275AD">
      <w:pPr>
        <w:ind w:right="-198"/>
      </w:pPr>
    </w:p>
    <w:p w14:paraId="5EC94AE9" w14:textId="77777777" w:rsidR="00644492" w:rsidRPr="004275AD" w:rsidRDefault="00644492" w:rsidP="004275AD">
      <w:pPr>
        <w:ind w:right="-198"/>
      </w:pPr>
    </w:p>
    <w:p w14:paraId="34B531F3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t xml:space="preserve">       </w:t>
      </w:r>
    </w:p>
    <w:p w14:paraId="264A1337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     ΒΟΗΘΕΙΑ ΣΤΟ ΣΠΙΤΙ </w:t>
      </w:r>
    </w:p>
    <w:p w14:paraId="02CFF9F4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7FB4B85D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</w:p>
    <w:tbl>
      <w:tblPr>
        <w:tblW w:w="0" w:type="auto"/>
        <w:tblInd w:w="-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4"/>
        <w:gridCol w:w="1359"/>
        <w:gridCol w:w="1713"/>
        <w:gridCol w:w="1694"/>
        <w:gridCol w:w="2580"/>
      </w:tblGrid>
      <w:tr w:rsidR="004275AD" w:rsidRPr="004275AD" w14:paraId="28E7FD3A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311C6DD" w14:textId="77777777" w:rsidR="004275AD" w:rsidRPr="004275AD" w:rsidRDefault="004275AD" w:rsidP="004275AD">
            <w:r w:rsidRPr="004275AD">
              <w:rPr>
                <w:b/>
                <w:bCs/>
                <w:color w:val="000000"/>
              </w:rPr>
              <w:t xml:space="preserve">ΟΜΑΔΑ 2.Γ-ΕΙΔΟΣ  ΥΓΕΙΟΝΟΜΙΚΟ ΥΛΙΚΟ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C06FF99" w14:textId="77777777" w:rsidR="004275AD" w:rsidRPr="004275AD" w:rsidRDefault="004275AD" w:rsidP="004275AD">
            <w:r w:rsidRPr="004275AD">
              <w:t>ΜΟΝΑΔΑ ΜΕΤΡΗΣΗΣ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3887F53" w14:textId="77777777" w:rsidR="004275AD" w:rsidRPr="004275AD" w:rsidRDefault="004275AD" w:rsidP="004275AD">
            <w:pPr>
              <w:jc w:val="center"/>
            </w:pPr>
            <w:r w:rsidRPr="004275AD">
              <w:t xml:space="preserve">ΠΟΣΟΤΗΤΑ 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6897EFA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 xml:space="preserve">ΤΙΜΗ ΜΟΝΑΔΑΣ </w:t>
            </w:r>
          </w:p>
          <w:p w14:paraId="63D8FEE8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ΧΩΡΙΣ Φ.Π.Α</w:t>
            </w: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6B7EC1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 xml:space="preserve">ΣΥΝΟΛΟ </w:t>
            </w:r>
          </w:p>
        </w:tc>
      </w:tr>
      <w:tr w:rsidR="004275AD" w:rsidRPr="004275AD" w14:paraId="11690ECD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6EA649F" w14:textId="77777777" w:rsidR="004275AD" w:rsidRPr="004275AD" w:rsidRDefault="004275AD" w:rsidP="004275AD">
            <w:r w:rsidRPr="004275AD">
              <w:t xml:space="preserve">Οινόπνευμα 70 βαθμών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9231DB3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337321E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145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78A9DC9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BD40FA4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CF8081E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6698AA5" w14:textId="77777777" w:rsidR="004275AD" w:rsidRPr="004275AD" w:rsidRDefault="004275AD" w:rsidP="004275AD">
            <w:r w:rsidRPr="004275AD">
              <w:t xml:space="preserve">Αντισηπτικό διάλυμα με ιωδιούχο </w:t>
            </w:r>
            <w:proofErr w:type="spellStart"/>
            <w:r w:rsidRPr="004275AD">
              <w:t>ποβιδόνη</w:t>
            </w:r>
            <w:proofErr w:type="spellEnd"/>
            <w:r w:rsidRPr="004275AD">
              <w:t xml:space="preserve"> 10% τύπου </w:t>
            </w:r>
            <w:r w:rsidRPr="004275AD">
              <w:rPr>
                <w:lang w:val="en-US"/>
              </w:rPr>
              <w:t>betadine</w:t>
            </w:r>
            <w:r w:rsidRPr="004275AD">
              <w:t xml:space="preserve"> 30 </w:t>
            </w:r>
            <w:r w:rsidRPr="004275AD">
              <w:rPr>
                <w:lang w:val="en-US"/>
              </w:rPr>
              <w:t>ml</w:t>
            </w:r>
            <w:r w:rsidRPr="004275AD">
              <w:t xml:space="preserve">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9F889F3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ED0F6FB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20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19FF4DE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081C1E3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6A9C4D46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25C3AE4" w14:textId="77777777" w:rsidR="004275AD" w:rsidRPr="004275AD" w:rsidRDefault="004275AD" w:rsidP="004275AD">
            <w:proofErr w:type="spellStart"/>
            <w:r w:rsidRPr="004275AD">
              <w:t>Αντιμικροβιακό</w:t>
            </w:r>
            <w:proofErr w:type="spellEnd"/>
            <w:r w:rsidRPr="004275AD">
              <w:t xml:space="preserve"> σπρέι για τοπική χρήση  τύπου </w:t>
            </w:r>
            <w:proofErr w:type="spellStart"/>
            <w:r w:rsidRPr="004275AD">
              <w:rPr>
                <w:lang w:val="en-US"/>
              </w:rPr>
              <w:t>pulvo</w:t>
            </w:r>
            <w:proofErr w:type="spellEnd"/>
            <w:r w:rsidRPr="004275AD">
              <w:t xml:space="preserve"> -47 ή άλλο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74C2E6B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09DA6CD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15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B14B779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4CF9538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0FC088D0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94D5EA9" w14:textId="77777777" w:rsidR="004275AD" w:rsidRPr="004275AD" w:rsidRDefault="004275AD" w:rsidP="004275AD">
            <w:r w:rsidRPr="004275AD">
              <w:t xml:space="preserve">Μετρητής χοληστερίνης – </w:t>
            </w:r>
            <w:proofErr w:type="spellStart"/>
            <w:r w:rsidRPr="004275AD">
              <w:t>τριγλυκεριδιων</w:t>
            </w:r>
            <w:proofErr w:type="spellEnd"/>
            <w:r w:rsidRPr="004275AD">
              <w:t xml:space="preserve"> </w:t>
            </w:r>
            <w:r w:rsidRPr="004275AD">
              <w:rPr>
                <w:lang w:val="en-US"/>
              </w:rPr>
              <w:t>kernel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8351FE8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915EF0F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2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980DBF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F8300BF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02C8CBD6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84D5CEA" w14:textId="77777777" w:rsidR="004275AD" w:rsidRPr="004275AD" w:rsidRDefault="004275AD" w:rsidP="004275AD">
            <w:r w:rsidRPr="004275AD">
              <w:t xml:space="preserve">Οξύμετρο </w:t>
            </w:r>
            <w:r w:rsidRPr="004275AD">
              <w:rPr>
                <w:lang w:val="en-US"/>
              </w:rPr>
              <w:t>micro life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AF2768A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2BA7DCD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778EA15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4B8DB7B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550A0A8F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C409586" w14:textId="77777777" w:rsidR="004275AD" w:rsidRPr="004275AD" w:rsidRDefault="004275AD" w:rsidP="004275AD">
            <w:r w:rsidRPr="004275AD">
              <w:t xml:space="preserve">Ταινίες μέτρησης  </w:t>
            </w:r>
            <w:proofErr w:type="spellStart"/>
            <w:r w:rsidRPr="004275AD">
              <w:rPr>
                <w:lang w:val="en-US"/>
              </w:rPr>
              <w:t>chol</w:t>
            </w:r>
            <w:proofErr w:type="spellEnd"/>
            <w:r w:rsidRPr="004275AD">
              <w:rPr>
                <w:lang w:val="en-US"/>
              </w:rPr>
              <w:t>, 25strp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4B52C26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56B589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23267D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2C61B1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02FFE0A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D43FB8B" w14:textId="77777777" w:rsidR="004275AD" w:rsidRPr="004275AD" w:rsidRDefault="004275AD" w:rsidP="004275AD">
            <w:r w:rsidRPr="004275AD">
              <w:t xml:space="preserve">Ταινίες μέτρησης  </w:t>
            </w:r>
            <w:proofErr w:type="spellStart"/>
            <w:r w:rsidRPr="004275AD">
              <w:rPr>
                <w:lang w:val="en-US"/>
              </w:rPr>
              <w:t>trg</w:t>
            </w:r>
            <w:proofErr w:type="spellEnd"/>
            <w:r w:rsidRPr="004275AD">
              <w:rPr>
                <w:lang w:val="en-US"/>
              </w:rPr>
              <w:t>, 25strp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415FD68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AA746A3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E4DBC7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7443EF4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76577DD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C31B8F2" w14:textId="77777777" w:rsidR="004275AD" w:rsidRPr="004275AD" w:rsidRDefault="004275AD" w:rsidP="004275AD">
            <w:r w:rsidRPr="004275AD">
              <w:t xml:space="preserve">Ταινίες μέτρησης  σακχάρου </w:t>
            </w:r>
            <w:r w:rsidRPr="004275AD">
              <w:rPr>
                <w:lang w:val="en-US"/>
              </w:rPr>
              <w:t xml:space="preserve">, </w:t>
            </w:r>
            <w:r w:rsidRPr="004275AD">
              <w:t>50</w:t>
            </w:r>
            <w:proofErr w:type="spellStart"/>
            <w:r w:rsidRPr="004275AD">
              <w:rPr>
                <w:lang w:val="en-US"/>
              </w:rPr>
              <w:t>strp</w:t>
            </w:r>
            <w:proofErr w:type="spellEnd"/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A910ABC" w14:textId="77777777" w:rsidR="004275AD" w:rsidRPr="004275AD" w:rsidRDefault="004275AD" w:rsidP="004275AD">
            <w:pPr>
              <w:snapToGrid w:val="0"/>
            </w:pPr>
            <w:r w:rsidRPr="004275AD"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9559AA6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120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41AAFA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D1F309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C103059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AB419BA" w14:textId="77777777" w:rsidR="004275AD" w:rsidRPr="004275AD" w:rsidRDefault="004275AD" w:rsidP="004275AD">
            <w:r w:rsidRPr="004275AD">
              <w:t xml:space="preserve">ΣΥΡΙΓΓΕΣ </w:t>
            </w:r>
            <w:r w:rsidRPr="004275AD">
              <w:rPr>
                <w:lang w:val="en-US"/>
              </w:rPr>
              <w:t>5 CC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A4BB023" w14:textId="77777777" w:rsidR="004275AD" w:rsidRPr="004275AD" w:rsidRDefault="004275AD" w:rsidP="004275AD">
            <w:r w:rsidRPr="004275AD">
              <w:rPr>
                <w:lang w:val="en-US"/>
              </w:rPr>
              <w:t>TEMAXIO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4B11811" w14:textId="77777777" w:rsidR="004275AD" w:rsidRPr="004275AD" w:rsidRDefault="004275AD" w:rsidP="004275AD">
            <w:pPr>
              <w:jc w:val="center"/>
            </w:pPr>
            <w:r w:rsidRPr="004275AD">
              <w:t>120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8F5067D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06B9BC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AF8286D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41B9202" w14:textId="77777777" w:rsidR="004275AD" w:rsidRPr="004275AD" w:rsidRDefault="004275AD" w:rsidP="004275AD">
            <w:r w:rsidRPr="004275AD">
              <w:t xml:space="preserve">ΣΥΡΙΓΓΕΣ 10 </w:t>
            </w:r>
            <w:r w:rsidRPr="004275AD">
              <w:rPr>
                <w:lang w:val="en-US"/>
              </w:rPr>
              <w:t>CC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0BD4219" w14:textId="77777777" w:rsidR="004275AD" w:rsidRPr="004275AD" w:rsidRDefault="004275AD" w:rsidP="004275AD">
            <w:r w:rsidRPr="004275AD">
              <w:t>ΤΕΜΑΧΙΟ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79D9E16" w14:textId="77777777" w:rsidR="004275AD" w:rsidRPr="004275AD" w:rsidRDefault="004275AD" w:rsidP="004275AD">
            <w:pPr>
              <w:jc w:val="center"/>
            </w:pPr>
            <w:r w:rsidRPr="004275AD">
              <w:t>110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4C68623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F14C5E1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2DEA08AE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D338F5A" w14:textId="77777777" w:rsidR="004275AD" w:rsidRPr="004275AD" w:rsidRDefault="004275AD" w:rsidP="004275AD">
            <w:r w:rsidRPr="004275AD">
              <w:t>ΑΜΜΩΝΙΑ-</w:t>
            </w:r>
            <w:r w:rsidRPr="004275AD">
              <w:rPr>
                <w:lang w:val="en-US"/>
              </w:rPr>
              <w:t>stick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E0F3A8C" w14:textId="77777777" w:rsidR="004275AD" w:rsidRPr="004275AD" w:rsidRDefault="004275AD" w:rsidP="004275AD">
            <w:r w:rsidRPr="004275AD">
              <w:t xml:space="preserve">ΤΕΜΑΧΙΟ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945F84F" w14:textId="77777777" w:rsidR="004275AD" w:rsidRPr="004275AD" w:rsidRDefault="004275AD" w:rsidP="004275AD">
            <w:pPr>
              <w:jc w:val="center"/>
            </w:pPr>
            <w:r w:rsidRPr="004275AD">
              <w:t>6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C53B47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23ECA7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2D341B5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65BBFB3" w14:textId="77777777" w:rsidR="004275AD" w:rsidRPr="004275AD" w:rsidRDefault="004275AD" w:rsidP="004275AD">
            <w:r w:rsidRPr="004275AD">
              <w:t>ΣΥΡΡΙΓΓΕΣ ΣΙΤΙΣΗΣ 60</w:t>
            </w:r>
            <w:r w:rsidRPr="004275AD">
              <w:rPr>
                <w:lang w:val="en-US"/>
              </w:rPr>
              <w:t xml:space="preserve">cc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8D5EA42" w14:textId="77777777" w:rsidR="004275AD" w:rsidRPr="004275AD" w:rsidRDefault="004275AD" w:rsidP="004275AD">
            <w:r w:rsidRPr="004275AD">
              <w:t xml:space="preserve">ΤΕΜΑΧΙΟ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1888A3F" w14:textId="77777777" w:rsidR="004275AD" w:rsidRPr="004275AD" w:rsidRDefault="004275AD" w:rsidP="004275AD">
            <w:pPr>
              <w:jc w:val="center"/>
            </w:pPr>
            <w:r w:rsidRPr="004275AD">
              <w:t>1</w:t>
            </w:r>
            <w:r w:rsidRPr="004275AD">
              <w:rPr>
                <w:lang w:val="en-US"/>
              </w:rPr>
              <w:t>4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2C4311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315B526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6FF10DC0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D8C7A7E" w14:textId="77777777" w:rsidR="004275AD" w:rsidRPr="004275AD" w:rsidRDefault="004275AD" w:rsidP="004275AD">
            <w:r w:rsidRPr="004275AD">
              <w:t xml:space="preserve">Φυσιολογικός ορός  σε αμπούλες 50 </w:t>
            </w:r>
            <w:proofErr w:type="spellStart"/>
            <w:r w:rsidRPr="004275AD">
              <w:t>τμχ</w:t>
            </w:r>
            <w:proofErr w:type="spellEnd"/>
            <w:r w:rsidRPr="004275AD">
              <w:t xml:space="preserve">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1442763" w14:textId="77777777" w:rsidR="004275AD" w:rsidRPr="004275AD" w:rsidRDefault="004275AD" w:rsidP="004275AD">
            <w:pPr>
              <w:jc w:val="center"/>
            </w:pPr>
            <w:r w:rsidRPr="004275AD">
              <w:t xml:space="preserve">ΚΟΥΤΙ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EA7E54B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9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A145067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85D5776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84C7F08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DA96E52" w14:textId="77777777" w:rsidR="004275AD" w:rsidRPr="004275AD" w:rsidRDefault="004275AD" w:rsidP="004275AD">
            <w:r w:rsidRPr="004275AD">
              <w:t>Πιεσόμετρο χειρός-</w:t>
            </w:r>
            <w:proofErr w:type="spellStart"/>
            <w:r w:rsidRPr="004275AD">
              <w:t>Ηλεκτρονικο</w:t>
            </w:r>
            <w:proofErr w:type="spellEnd"/>
            <w:r w:rsidRPr="004275AD">
              <w:t xml:space="preserve"> 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7FA0519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DA26A99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AE0333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61AAC2F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6135779D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9B24EC4" w14:textId="77777777" w:rsidR="004275AD" w:rsidRPr="004275AD" w:rsidRDefault="004275AD" w:rsidP="004275AD">
            <w:r w:rsidRPr="004275AD">
              <w:t xml:space="preserve">Πιεσόμετρο χειρός- αναλογικό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8848E98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05F2B7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>3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E12802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6CBBD99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549B17E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B3AA47D" w14:textId="77777777" w:rsidR="004275AD" w:rsidRPr="004275AD" w:rsidRDefault="004275AD" w:rsidP="004275AD">
            <w:r w:rsidRPr="004275AD">
              <w:t xml:space="preserve">Καθετήρες ούρων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3C5432C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1AEE12C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10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D014E4B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6257016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1655906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72AFCC6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Αυτοκόλλητ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ράμμ</w:t>
            </w:r>
            <w:proofErr w:type="spellEnd"/>
            <w:r w:rsidRPr="004275AD">
              <w:rPr>
                <w:lang w:val="en-US"/>
              </w:rPr>
              <w:t xml:space="preserve">ατα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730152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A7DE6C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4</w:t>
            </w: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50C8EB4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DCB7572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196B0BA7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8152760" w14:textId="77777777" w:rsidR="004275AD" w:rsidRPr="004275AD" w:rsidRDefault="004275AD" w:rsidP="004275AD">
            <w:pPr>
              <w:rPr>
                <w:b/>
                <w:bCs/>
              </w:rPr>
            </w:pPr>
            <w:r w:rsidRPr="004275AD">
              <w:rPr>
                <w:b/>
                <w:bCs/>
              </w:rPr>
              <w:t>ΣΥΝΟΛΟ ΥΓΕΙΟΝΟΜΙ-</w:t>
            </w:r>
          </w:p>
          <w:p w14:paraId="3E9472CE" w14:textId="77777777" w:rsidR="004275AD" w:rsidRPr="004275AD" w:rsidRDefault="004275AD" w:rsidP="004275AD">
            <w:r w:rsidRPr="004275AD">
              <w:rPr>
                <w:b/>
                <w:bCs/>
              </w:rPr>
              <w:t>ΚΟΥ ΥΛΙΚΟΥ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0051603" w14:textId="77777777" w:rsidR="004275AD" w:rsidRPr="004275AD" w:rsidRDefault="004275AD" w:rsidP="004275AD">
            <w:pPr>
              <w:snapToGrid w:val="0"/>
            </w:pP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2A4E60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80D982E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C941EB6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</w:rPr>
            </w:pPr>
          </w:p>
        </w:tc>
      </w:tr>
      <w:tr w:rsidR="004275AD" w:rsidRPr="004275AD" w14:paraId="7A8FB8E8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AAACFD9" w14:textId="77777777" w:rsidR="004275AD" w:rsidRPr="004275AD" w:rsidRDefault="004275AD" w:rsidP="004275AD">
            <w:r w:rsidRPr="004275AD">
              <w:rPr>
                <w:b/>
                <w:bCs/>
              </w:rPr>
              <w:t>ΦΠΑ 6%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5F48AED" w14:textId="77777777" w:rsidR="004275AD" w:rsidRPr="004275AD" w:rsidRDefault="004275AD" w:rsidP="004275AD">
            <w:pPr>
              <w:snapToGrid w:val="0"/>
            </w:pP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18290CB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8F9AEC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DB241B6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</w:rPr>
            </w:pPr>
          </w:p>
        </w:tc>
      </w:tr>
      <w:tr w:rsidR="004275AD" w:rsidRPr="004275AD" w14:paraId="61985408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6B59BA8" w14:textId="77777777" w:rsidR="004275AD" w:rsidRPr="004275AD" w:rsidRDefault="004275AD" w:rsidP="004275AD">
            <w:r w:rsidRPr="004275AD">
              <w:rPr>
                <w:b/>
                <w:bCs/>
              </w:rPr>
              <w:t xml:space="preserve">Γενικό σύνολο 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0217425" w14:textId="77777777" w:rsidR="004275AD" w:rsidRPr="004275AD" w:rsidRDefault="004275AD" w:rsidP="004275AD">
            <w:pPr>
              <w:snapToGrid w:val="0"/>
            </w:pP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E71698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FE997A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F6C1CC4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4275AD" w:rsidRPr="004275AD" w14:paraId="251E7356" w14:textId="77777777" w:rsidTr="00644492">
        <w:tc>
          <w:tcPr>
            <w:tcW w:w="22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DCA607" w14:textId="77777777" w:rsidR="004275AD" w:rsidRPr="004275AD" w:rsidRDefault="004275AD" w:rsidP="004275AD">
            <w:pPr>
              <w:jc w:val="center"/>
            </w:pPr>
            <w:r w:rsidRPr="004275AD">
              <w:rPr>
                <w:b/>
                <w:bCs/>
              </w:rPr>
              <w:lastRenderedPageBreak/>
              <w:t>ΓΕΝΙΚΟ ΣΥΝΟΛΟ ΟΜΑΔ</w:t>
            </w:r>
            <w:r w:rsidRPr="004275AD">
              <w:rPr>
                <w:b/>
                <w:bCs/>
                <w:lang w:val="en-US"/>
              </w:rPr>
              <w:t>A</w:t>
            </w:r>
            <w:r w:rsidRPr="004275AD">
              <w:rPr>
                <w:b/>
                <w:bCs/>
              </w:rPr>
              <w:t>Σ 2 ,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ADA1C54" w14:textId="77777777" w:rsidR="004275AD" w:rsidRPr="004275AD" w:rsidRDefault="004275AD" w:rsidP="004275AD">
            <w:pPr>
              <w:suppressLineNumbers/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C7DAECA" w14:textId="77777777" w:rsidR="004275AD" w:rsidRPr="004275AD" w:rsidRDefault="004275AD" w:rsidP="004275AD">
            <w:pPr>
              <w:suppressLineNumbers/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CA740EA" w14:textId="77777777" w:rsidR="004275AD" w:rsidRPr="004275AD" w:rsidRDefault="004275AD" w:rsidP="004275AD">
            <w:pPr>
              <w:suppressLineNumbers/>
              <w:snapToGrid w:val="0"/>
              <w:jc w:val="center"/>
            </w:pPr>
          </w:p>
        </w:tc>
        <w:tc>
          <w:tcPr>
            <w:tcW w:w="25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772406D" w14:textId="77777777" w:rsidR="004275AD" w:rsidRPr="004275AD" w:rsidRDefault="004275AD" w:rsidP="004275AD">
            <w:pPr>
              <w:suppressLineNumbers/>
              <w:snapToGrid w:val="0"/>
              <w:jc w:val="center"/>
            </w:pPr>
          </w:p>
        </w:tc>
      </w:tr>
    </w:tbl>
    <w:p w14:paraId="1C3B66A3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2DDD3E21" w14:textId="45B385D3" w:rsidR="004275AD" w:rsidRDefault="004275AD" w:rsidP="004275AD">
      <w:pPr>
        <w:ind w:right="-198"/>
        <w:jc w:val="center"/>
        <w:rPr>
          <w:b/>
          <w:bCs/>
        </w:rPr>
      </w:pPr>
      <w:r w:rsidRPr="004275AD">
        <w:t xml:space="preserve"> </w:t>
      </w:r>
      <w:r w:rsidRPr="004275AD">
        <w:rPr>
          <w:b/>
          <w:bCs/>
        </w:rPr>
        <w:t xml:space="preserve">Ο ΠΡΟΣΦΕΡΩΝ    </w:t>
      </w:r>
    </w:p>
    <w:p w14:paraId="1321CE71" w14:textId="12F96FEA" w:rsid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06471397" w14:textId="6FC74871" w:rsid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4B3306EB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1BA53356" w14:textId="77777777" w:rsidR="004275AD" w:rsidRPr="004275AD" w:rsidRDefault="004275AD" w:rsidP="004275AD">
      <w:pPr>
        <w:ind w:right="-198"/>
        <w:jc w:val="center"/>
      </w:pPr>
      <w:r w:rsidRPr="004275AD">
        <w:rPr>
          <w:i/>
          <w:sz w:val="20"/>
          <w:szCs w:val="20"/>
        </w:rPr>
        <w:t xml:space="preserve">   ΥΠΟΓΡΑΦΗ – ΣΦΡΑΓΙΔΑ</w:t>
      </w:r>
    </w:p>
    <w:p w14:paraId="4E54FCE2" w14:textId="38C9AFE8" w:rsidR="004275AD" w:rsidRDefault="004275AD" w:rsidP="004275AD">
      <w:pPr>
        <w:ind w:right="-198"/>
        <w:jc w:val="center"/>
      </w:pPr>
    </w:p>
    <w:p w14:paraId="2C6E1A45" w14:textId="16F28B61" w:rsidR="00343389" w:rsidRDefault="00343389" w:rsidP="004275AD">
      <w:pPr>
        <w:ind w:right="-198"/>
        <w:jc w:val="center"/>
      </w:pPr>
    </w:p>
    <w:p w14:paraId="71D9D88F" w14:textId="4D55DB5D" w:rsidR="00343389" w:rsidRDefault="00343389" w:rsidP="004275AD">
      <w:pPr>
        <w:ind w:right="-198"/>
        <w:jc w:val="center"/>
      </w:pPr>
    </w:p>
    <w:p w14:paraId="71CD4A89" w14:textId="6BB15C1C" w:rsidR="00343389" w:rsidRDefault="00343389" w:rsidP="004275AD">
      <w:pPr>
        <w:ind w:right="-198"/>
        <w:jc w:val="center"/>
      </w:pPr>
    </w:p>
    <w:p w14:paraId="0E277F35" w14:textId="1C47D06D" w:rsidR="00343389" w:rsidRDefault="00343389" w:rsidP="004275AD">
      <w:pPr>
        <w:ind w:right="-198"/>
        <w:jc w:val="center"/>
      </w:pPr>
    </w:p>
    <w:p w14:paraId="0A13939B" w14:textId="2C126904" w:rsidR="00343389" w:rsidRDefault="00343389" w:rsidP="004275AD">
      <w:pPr>
        <w:ind w:right="-198"/>
        <w:jc w:val="center"/>
      </w:pPr>
    </w:p>
    <w:p w14:paraId="595391C6" w14:textId="760C322B" w:rsidR="00343389" w:rsidRDefault="00343389" w:rsidP="004275AD">
      <w:pPr>
        <w:ind w:right="-198"/>
        <w:jc w:val="center"/>
      </w:pPr>
    </w:p>
    <w:p w14:paraId="4CED8246" w14:textId="4EAB8B93" w:rsidR="00343389" w:rsidRDefault="00343389" w:rsidP="004275AD">
      <w:pPr>
        <w:ind w:right="-198"/>
        <w:jc w:val="center"/>
      </w:pPr>
    </w:p>
    <w:p w14:paraId="26165F92" w14:textId="435D1D5C" w:rsidR="00343389" w:rsidRDefault="00343389" w:rsidP="004275AD">
      <w:pPr>
        <w:ind w:right="-198"/>
        <w:jc w:val="center"/>
      </w:pPr>
    </w:p>
    <w:p w14:paraId="663C2A89" w14:textId="2D38BAFD" w:rsidR="00343389" w:rsidRDefault="00343389" w:rsidP="004275AD">
      <w:pPr>
        <w:ind w:right="-198"/>
        <w:jc w:val="center"/>
      </w:pPr>
    </w:p>
    <w:p w14:paraId="746A40FE" w14:textId="2B4C3C3F" w:rsidR="00343389" w:rsidRDefault="00343389" w:rsidP="004275AD">
      <w:pPr>
        <w:ind w:right="-198"/>
        <w:jc w:val="center"/>
      </w:pPr>
    </w:p>
    <w:p w14:paraId="26B00CFD" w14:textId="4AEF000E" w:rsidR="00343389" w:rsidRDefault="00343389" w:rsidP="004275AD">
      <w:pPr>
        <w:ind w:right="-198"/>
        <w:jc w:val="center"/>
      </w:pPr>
    </w:p>
    <w:p w14:paraId="4DE1F120" w14:textId="6FEC42DF" w:rsidR="00343389" w:rsidRDefault="00343389" w:rsidP="004275AD">
      <w:pPr>
        <w:ind w:right="-198"/>
        <w:jc w:val="center"/>
      </w:pPr>
    </w:p>
    <w:p w14:paraId="55CE5494" w14:textId="678F9D6F" w:rsidR="00343389" w:rsidRDefault="00343389" w:rsidP="004275AD">
      <w:pPr>
        <w:ind w:right="-198"/>
        <w:jc w:val="center"/>
      </w:pPr>
    </w:p>
    <w:p w14:paraId="0B97AC34" w14:textId="54B60A8D" w:rsidR="00343389" w:rsidRDefault="00343389" w:rsidP="004275AD">
      <w:pPr>
        <w:ind w:right="-198"/>
        <w:jc w:val="center"/>
      </w:pPr>
    </w:p>
    <w:p w14:paraId="66BF9DE2" w14:textId="6018DF0F" w:rsidR="00343389" w:rsidRDefault="00343389" w:rsidP="004275AD">
      <w:pPr>
        <w:ind w:right="-198"/>
        <w:jc w:val="center"/>
      </w:pPr>
    </w:p>
    <w:p w14:paraId="35323B3C" w14:textId="63173F24" w:rsidR="00343389" w:rsidRDefault="00343389" w:rsidP="004275AD">
      <w:pPr>
        <w:ind w:right="-198"/>
        <w:jc w:val="center"/>
      </w:pPr>
    </w:p>
    <w:p w14:paraId="0DDE39D3" w14:textId="215CFCCA" w:rsidR="00343389" w:rsidRDefault="00343389" w:rsidP="004275AD">
      <w:pPr>
        <w:ind w:right="-198"/>
        <w:jc w:val="center"/>
      </w:pPr>
    </w:p>
    <w:p w14:paraId="075AA083" w14:textId="3ACC6DE0" w:rsidR="00343389" w:rsidRDefault="00343389" w:rsidP="004275AD">
      <w:pPr>
        <w:ind w:right="-198"/>
        <w:jc w:val="center"/>
      </w:pPr>
    </w:p>
    <w:p w14:paraId="4F9FEB43" w14:textId="45114EB8" w:rsidR="00343389" w:rsidRDefault="00343389" w:rsidP="004275AD">
      <w:pPr>
        <w:ind w:right="-198"/>
        <w:jc w:val="center"/>
      </w:pPr>
    </w:p>
    <w:p w14:paraId="4405B977" w14:textId="2AA8F528" w:rsidR="00343389" w:rsidRDefault="00343389" w:rsidP="004275AD">
      <w:pPr>
        <w:ind w:right="-198"/>
        <w:jc w:val="center"/>
      </w:pPr>
    </w:p>
    <w:p w14:paraId="2ED1BABA" w14:textId="3EF53814" w:rsidR="00343389" w:rsidRDefault="00343389" w:rsidP="004275AD">
      <w:pPr>
        <w:ind w:right="-198"/>
        <w:jc w:val="center"/>
      </w:pPr>
    </w:p>
    <w:p w14:paraId="60752E2E" w14:textId="0A798F87" w:rsidR="00343389" w:rsidRDefault="00343389" w:rsidP="004275AD">
      <w:pPr>
        <w:ind w:right="-198"/>
        <w:jc w:val="center"/>
      </w:pPr>
    </w:p>
    <w:p w14:paraId="7483E856" w14:textId="03751139" w:rsidR="00343389" w:rsidRDefault="00343389" w:rsidP="004275AD">
      <w:pPr>
        <w:ind w:right="-198"/>
        <w:jc w:val="center"/>
      </w:pPr>
    </w:p>
    <w:p w14:paraId="3D22736D" w14:textId="6DB2ED85" w:rsidR="00343389" w:rsidRDefault="00343389" w:rsidP="004275AD">
      <w:pPr>
        <w:ind w:right="-198"/>
        <w:jc w:val="center"/>
      </w:pPr>
    </w:p>
    <w:p w14:paraId="044EE7C1" w14:textId="621D81E5" w:rsidR="00343389" w:rsidRDefault="00343389" w:rsidP="004275AD">
      <w:pPr>
        <w:ind w:right="-198"/>
        <w:jc w:val="center"/>
      </w:pPr>
    </w:p>
    <w:p w14:paraId="210D2388" w14:textId="1018DD1E" w:rsidR="00343389" w:rsidRDefault="00343389" w:rsidP="004275AD">
      <w:pPr>
        <w:ind w:right="-198"/>
        <w:jc w:val="center"/>
      </w:pPr>
    </w:p>
    <w:p w14:paraId="24E79108" w14:textId="62B39E2B" w:rsidR="00343389" w:rsidRDefault="00343389" w:rsidP="004275AD">
      <w:pPr>
        <w:ind w:right="-198"/>
        <w:jc w:val="center"/>
      </w:pPr>
    </w:p>
    <w:p w14:paraId="1FC7D5A7" w14:textId="505C2F13" w:rsidR="00343389" w:rsidRDefault="00343389" w:rsidP="004275AD">
      <w:pPr>
        <w:ind w:right="-198"/>
        <w:jc w:val="center"/>
      </w:pPr>
    </w:p>
    <w:p w14:paraId="7B86C9B6" w14:textId="7CF534D6" w:rsidR="00343389" w:rsidRDefault="00343389" w:rsidP="004275AD">
      <w:pPr>
        <w:ind w:right="-198"/>
        <w:jc w:val="center"/>
      </w:pPr>
    </w:p>
    <w:p w14:paraId="65F90155" w14:textId="1CB50301" w:rsidR="00343389" w:rsidRDefault="00343389" w:rsidP="004275AD">
      <w:pPr>
        <w:ind w:right="-198"/>
        <w:jc w:val="center"/>
      </w:pPr>
    </w:p>
    <w:p w14:paraId="67411122" w14:textId="3F2C8321" w:rsidR="00343389" w:rsidRDefault="00343389" w:rsidP="004275AD">
      <w:pPr>
        <w:ind w:right="-198"/>
        <w:jc w:val="center"/>
      </w:pPr>
    </w:p>
    <w:p w14:paraId="29AF5F62" w14:textId="47EAF6A3" w:rsidR="00343389" w:rsidRDefault="00343389" w:rsidP="004275AD">
      <w:pPr>
        <w:ind w:right="-198"/>
        <w:jc w:val="center"/>
      </w:pPr>
    </w:p>
    <w:p w14:paraId="1C04A25C" w14:textId="77777777" w:rsidR="00343389" w:rsidRDefault="00343389" w:rsidP="004275AD">
      <w:pPr>
        <w:ind w:right="-198"/>
        <w:jc w:val="center"/>
      </w:pPr>
    </w:p>
    <w:p w14:paraId="6595A78E" w14:textId="3949EF31" w:rsidR="00343389" w:rsidRDefault="00343389" w:rsidP="004275AD">
      <w:pPr>
        <w:ind w:right="-198"/>
        <w:jc w:val="center"/>
      </w:pPr>
    </w:p>
    <w:p w14:paraId="646A0743" w14:textId="52A574B9" w:rsidR="00343389" w:rsidRDefault="00343389" w:rsidP="004275AD">
      <w:pPr>
        <w:ind w:right="-198"/>
        <w:jc w:val="center"/>
      </w:pPr>
    </w:p>
    <w:p w14:paraId="307BBFD0" w14:textId="167A69E7" w:rsidR="00343389" w:rsidRDefault="00343389" w:rsidP="004275AD">
      <w:pPr>
        <w:ind w:right="-198"/>
        <w:jc w:val="center"/>
      </w:pPr>
    </w:p>
    <w:p w14:paraId="713D8680" w14:textId="605DD68E" w:rsidR="00343389" w:rsidRDefault="00343389" w:rsidP="004275AD">
      <w:pPr>
        <w:ind w:right="-198"/>
        <w:jc w:val="center"/>
      </w:pPr>
    </w:p>
    <w:p w14:paraId="0AFD01BF" w14:textId="2738AF0A" w:rsidR="00343389" w:rsidRDefault="00343389" w:rsidP="004275AD">
      <w:pPr>
        <w:ind w:right="-198"/>
        <w:jc w:val="center"/>
      </w:pPr>
    </w:p>
    <w:p w14:paraId="449FE461" w14:textId="45093D99" w:rsidR="00343389" w:rsidRDefault="00343389" w:rsidP="004275AD">
      <w:pPr>
        <w:ind w:right="-198"/>
        <w:jc w:val="center"/>
      </w:pPr>
    </w:p>
    <w:p w14:paraId="0E8CE0B1" w14:textId="4D948C10" w:rsidR="00343389" w:rsidRDefault="00343389" w:rsidP="004275AD">
      <w:pPr>
        <w:ind w:right="-198"/>
        <w:jc w:val="center"/>
      </w:pPr>
    </w:p>
    <w:p w14:paraId="56CE30A1" w14:textId="77777777" w:rsidR="00343389" w:rsidRDefault="00343389" w:rsidP="004275AD">
      <w:pPr>
        <w:ind w:right="-198"/>
        <w:jc w:val="center"/>
      </w:pPr>
    </w:p>
    <w:p w14:paraId="3271A648" w14:textId="77777777" w:rsidR="004275AD" w:rsidRDefault="004275AD" w:rsidP="004275AD">
      <w:pPr>
        <w:ind w:right="-198"/>
        <w:jc w:val="center"/>
        <w:rPr>
          <w:b/>
          <w:bCs/>
          <w:color w:val="000000"/>
          <w:lang w:eastAsia="el-GR"/>
        </w:rPr>
      </w:pPr>
    </w:p>
    <w:p w14:paraId="7744F6D3" w14:textId="48FD049D" w:rsidR="004275AD" w:rsidRPr="004275AD" w:rsidRDefault="004275AD" w:rsidP="004275AD">
      <w:pPr>
        <w:ind w:right="-198"/>
        <w:jc w:val="center"/>
        <w:rPr>
          <w:b/>
          <w:bCs/>
          <w:sz w:val="22"/>
          <w:szCs w:val="22"/>
        </w:rPr>
      </w:pPr>
      <w:r w:rsidRPr="004275AD">
        <w:rPr>
          <w:b/>
          <w:bCs/>
          <w:color w:val="000000"/>
          <w:lang w:eastAsia="el-GR"/>
        </w:rPr>
        <w:lastRenderedPageBreak/>
        <w:t xml:space="preserve">ΤΜΗΜΑ 1  ΦΑΡΜΑΚΕΥΤΙΚΟ  ΥΛΙΚΟ   </w:t>
      </w:r>
      <w:r>
        <w:rPr>
          <w:b/>
          <w:bCs/>
          <w:color w:val="000000"/>
          <w:lang w:eastAsia="el-GR"/>
        </w:rPr>
        <w:t>ΠΡΩΗΝ</w:t>
      </w:r>
      <w:r w:rsidRPr="004275AD">
        <w:rPr>
          <w:b/>
          <w:bCs/>
          <w:color w:val="000000"/>
          <w:lang w:eastAsia="el-GR"/>
        </w:rPr>
        <w:t xml:space="preserve"> ΕΣΕΠΕ </w:t>
      </w: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5"/>
        <w:gridCol w:w="1527"/>
        <w:gridCol w:w="1536"/>
        <w:gridCol w:w="1732"/>
      </w:tblGrid>
      <w:tr w:rsidR="004275AD" w:rsidRPr="004275AD" w14:paraId="6A705571" w14:textId="77777777" w:rsidTr="00644492">
        <w:trPr>
          <w:trHeight w:val="45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BDF237" w14:textId="77777777" w:rsidR="004275AD" w:rsidRPr="004275AD" w:rsidRDefault="004275AD" w:rsidP="004275AD">
            <w:pPr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 xml:space="preserve">ΟΜΑΔΑ 1 </w:t>
            </w:r>
          </w:p>
          <w:p w14:paraId="310201AC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506E738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4E130F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ΠΟΣΟΤΗΤΑ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20B44C" w14:textId="77777777" w:rsidR="004275AD" w:rsidRPr="004275AD" w:rsidRDefault="004275AD" w:rsidP="004275AD">
            <w:pPr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>ΤΙΜΗ ΜΟΝΑΔΟΣ</w:t>
            </w:r>
          </w:p>
          <w:p w14:paraId="37B19A6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ΧΩΡΙΣ ΦΠΑ</w:t>
            </w: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337D569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ΣΥΝΟΛΟ</w:t>
            </w:r>
          </w:p>
        </w:tc>
      </w:tr>
      <w:tr w:rsidR="004275AD" w:rsidRPr="004275AD" w14:paraId="742544F4" w14:textId="77777777" w:rsidTr="00644492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28AC7C9" w14:textId="77777777" w:rsidR="004275AD" w:rsidRPr="004275AD" w:rsidRDefault="004275AD" w:rsidP="004275AD">
            <w:proofErr w:type="spellStart"/>
            <w:r w:rsidRPr="004275AD">
              <w:rPr>
                <w:sz w:val="20"/>
                <w:szCs w:val="20"/>
              </w:rPr>
              <w:t>Παρακεταμόλη</w:t>
            </w:r>
            <w:proofErr w:type="spellEnd"/>
            <w:r w:rsidRPr="004275AD">
              <w:rPr>
                <w:sz w:val="20"/>
                <w:szCs w:val="20"/>
              </w:rPr>
              <w:t xml:space="preserve"> τύπου DEPON, ή </w:t>
            </w:r>
            <w:proofErr w:type="spellStart"/>
            <w:r w:rsidRPr="004275AD">
              <w:rPr>
                <w:sz w:val="20"/>
                <w:szCs w:val="20"/>
                <w:lang w:val="en-US"/>
              </w:rPr>
              <w:t>Ponstan</w:t>
            </w:r>
            <w:proofErr w:type="spellEnd"/>
            <w:r w:rsidRPr="004275AD">
              <w:rPr>
                <w:sz w:val="20"/>
                <w:szCs w:val="20"/>
              </w:rPr>
              <w:t xml:space="preserve"> ή </w:t>
            </w:r>
            <w:r w:rsidRPr="004275AD">
              <w:rPr>
                <w:sz w:val="20"/>
                <w:szCs w:val="20"/>
                <w:lang w:val="en-US"/>
              </w:rPr>
              <w:t>Panadol</w:t>
            </w:r>
            <w:r w:rsidRPr="004275AD">
              <w:rPr>
                <w:sz w:val="20"/>
                <w:szCs w:val="20"/>
              </w:rPr>
              <w:t xml:space="preserve"> 500</w:t>
            </w:r>
            <w:r w:rsidRPr="004275AD">
              <w:rPr>
                <w:sz w:val="20"/>
                <w:szCs w:val="20"/>
                <w:lang w:val="en-US"/>
              </w:rPr>
              <w:t>MG</w:t>
            </w:r>
            <w:r w:rsidRPr="004275AD">
              <w:rPr>
                <w:sz w:val="20"/>
                <w:szCs w:val="20"/>
              </w:rPr>
              <w:t xml:space="preserve"> </w:t>
            </w:r>
            <w:r w:rsidRPr="004275AD">
              <w:rPr>
                <w:sz w:val="20"/>
                <w:szCs w:val="20"/>
                <w:lang w:val="en-US"/>
              </w:rPr>
              <w:t>TAB</w:t>
            </w:r>
            <w:r w:rsidRPr="004275AD">
              <w:rPr>
                <w:sz w:val="20"/>
                <w:szCs w:val="20"/>
              </w:rPr>
              <w:t xml:space="preserve"> </w:t>
            </w:r>
            <w:r w:rsidRPr="004275AD">
              <w:rPr>
                <w:sz w:val="20"/>
                <w:szCs w:val="20"/>
                <w:lang w:val="en-US"/>
              </w:rPr>
              <w:t>BTX</w:t>
            </w:r>
            <w:r w:rsidRPr="004275AD">
              <w:rPr>
                <w:sz w:val="20"/>
                <w:szCs w:val="20"/>
              </w:rPr>
              <w:t>20,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1F4DE6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ΚΟΥΤΙ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FC4F57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27C8DD4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F59D3F5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0DDD2EBE" w14:textId="77777777" w:rsidTr="00644492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4D33482" w14:textId="77777777" w:rsidR="004275AD" w:rsidRPr="004275AD" w:rsidRDefault="004275AD" w:rsidP="004275AD">
            <w:proofErr w:type="spellStart"/>
            <w:r w:rsidRPr="004275AD">
              <w:rPr>
                <w:sz w:val="20"/>
                <w:szCs w:val="20"/>
              </w:rPr>
              <w:t>Παρακεταμόλη</w:t>
            </w:r>
            <w:proofErr w:type="spellEnd"/>
            <w:r w:rsidRPr="004275AD">
              <w:rPr>
                <w:sz w:val="20"/>
                <w:szCs w:val="20"/>
              </w:rPr>
              <w:t xml:space="preserve"> τύπου DEPON ή </w:t>
            </w:r>
            <w:proofErr w:type="spellStart"/>
            <w:r w:rsidRPr="004275AD">
              <w:rPr>
                <w:sz w:val="20"/>
                <w:szCs w:val="20"/>
                <w:lang w:val="en-US"/>
              </w:rPr>
              <w:t>Ponstan</w:t>
            </w:r>
            <w:proofErr w:type="spellEnd"/>
            <w:r w:rsidRPr="004275AD">
              <w:rPr>
                <w:sz w:val="20"/>
                <w:szCs w:val="20"/>
              </w:rPr>
              <w:t xml:space="preserve"> ή </w:t>
            </w:r>
            <w:r w:rsidRPr="004275AD">
              <w:rPr>
                <w:sz w:val="20"/>
                <w:szCs w:val="20"/>
                <w:lang w:val="en-US"/>
              </w:rPr>
              <w:t>Panadol</w:t>
            </w:r>
            <w:r w:rsidRPr="004275AD">
              <w:rPr>
                <w:sz w:val="20"/>
                <w:szCs w:val="20"/>
              </w:rPr>
              <w:t xml:space="preserve">  </w:t>
            </w:r>
            <w:r w:rsidRPr="004275AD">
              <w:rPr>
                <w:sz w:val="20"/>
                <w:szCs w:val="20"/>
                <w:lang w:val="en-US"/>
              </w:rPr>
              <w:t>SYR</w:t>
            </w:r>
            <w:r w:rsidRPr="004275AD">
              <w:rPr>
                <w:sz w:val="20"/>
                <w:szCs w:val="20"/>
              </w:rPr>
              <w:t xml:space="preserve"> </w:t>
            </w:r>
            <w:r w:rsidRPr="004275AD">
              <w:rPr>
                <w:rFonts w:ascii="Verdana" w:hAnsi="Verdana" w:cs="Verdana"/>
                <w:color w:val="000000"/>
                <w:sz w:val="20"/>
                <w:szCs w:val="20"/>
              </w:rPr>
              <w:t>120</w:t>
            </w:r>
            <w:r w:rsidRPr="004275AD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MG</w:t>
            </w:r>
            <w:r w:rsidRPr="004275AD">
              <w:rPr>
                <w:rFonts w:ascii="Verdana" w:hAnsi="Verdana" w:cs="Verdana"/>
                <w:color w:val="000000"/>
                <w:sz w:val="20"/>
                <w:szCs w:val="20"/>
              </w:rPr>
              <w:t>/5</w:t>
            </w:r>
            <w:r w:rsidRPr="004275AD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ML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5924069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ΚΟΥΤΙ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6BDC62D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687183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D754CF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3FD4389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56E292" w14:textId="77777777" w:rsidR="004275AD" w:rsidRPr="004275AD" w:rsidRDefault="004275AD" w:rsidP="004275AD">
            <w:proofErr w:type="spellStart"/>
            <w:r w:rsidRPr="004275AD">
              <w:rPr>
                <w:sz w:val="20"/>
                <w:szCs w:val="20"/>
              </w:rPr>
              <w:t>Αντιισταμινική</w:t>
            </w:r>
            <w:proofErr w:type="spellEnd"/>
            <w:r w:rsidRPr="004275AD">
              <w:rPr>
                <w:sz w:val="20"/>
                <w:szCs w:val="20"/>
              </w:rPr>
              <w:t xml:space="preserve"> αλοιφή με </w:t>
            </w:r>
            <w:proofErr w:type="spellStart"/>
            <w:r w:rsidRPr="004275AD">
              <w:rPr>
                <w:sz w:val="20"/>
                <w:szCs w:val="20"/>
              </w:rPr>
              <w:t>διμενθιδένη</w:t>
            </w:r>
            <w:proofErr w:type="spellEnd"/>
            <w:r w:rsidRPr="004275AD">
              <w:rPr>
                <w:sz w:val="20"/>
                <w:szCs w:val="20"/>
              </w:rPr>
              <w:t xml:space="preserve"> τύπου </w:t>
            </w:r>
            <w:proofErr w:type="spellStart"/>
            <w:r w:rsidRPr="004275AD">
              <w:rPr>
                <w:sz w:val="20"/>
                <w:szCs w:val="20"/>
                <w:lang w:val="en-GB"/>
              </w:rPr>
              <w:t>Fenistil</w:t>
            </w:r>
            <w:proofErr w:type="spellEnd"/>
            <w:r w:rsidRPr="004275AD">
              <w:rPr>
                <w:sz w:val="20"/>
                <w:szCs w:val="20"/>
              </w:rPr>
              <w:t xml:space="preserve"> </w:t>
            </w:r>
            <w:r w:rsidRPr="004275AD">
              <w:rPr>
                <w:sz w:val="20"/>
                <w:szCs w:val="20"/>
                <w:lang w:val="en-GB"/>
              </w:rPr>
              <w:t>gel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3EFA0C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0B4D57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A2D82C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A4BFA76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79B0D788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B8CBE45" w14:textId="77777777" w:rsidR="004275AD" w:rsidRPr="004275AD" w:rsidRDefault="004275AD" w:rsidP="004275AD">
            <w:r w:rsidRPr="004275AD">
              <w:rPr>
                <w:color w:val="000000"/>
                <w:sz w:val="20"/>
                <w:szCs w:val="20"/>
              </w:rPr>
              <w:t xml:space="preserve">Αντιεμετικό τύπου </w:t>
            </w:r>
            <w:proofErr w:type="spellStart"/>
            <w:r w:rsidRPr="004275AD">
              <w:rPr>
                <w:color w:val="000000"/>
                <w:sz w:val="20"/>
                <w:szCs w:val="20"/>
                <w:lang w:val="en-US"/>
              </w:rPr>
              <w:t>travelgam</w:t>
            </w:r>
            <w:proofErr w:type="spellEnd"/>
            <w:r w:rsidRPr="004275A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6C31BC" w14:textId="77777777" w:rsidR="004275AD" w:rsidRPr="004275AD" w:rsidRDefault="004275AD" w:rsidP="004275AD">
            <w:r w:rsidRPr="004275AD">
              <w:rPr>
                <w:sz w:val="20"/>
                <w:szCs w:val="20"/>
                <w:lang w:val="en-US"/>
              </w:rPr>
              <w:t>KOYTI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BCDCE0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7266A7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D8D003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7D3872E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0497173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 xml:space="preserve">Γάζες </w:t>
            </w:r>
            <w:proofErr w:type="spellStart"/>
            <w:r w:rsidRPr="004275AD">
              <w:rPr>
                <w:sz w:val="20"/>
                <w:szCs w:val="20"/>
                <w:lang w:val="en-US"/>
              </w:rPr>
              <w:t>Fusidin</w:t>
            </w:r>
            <w:proofErr w:type="spellEnd"/>
            <w:r w:rsidRPr="004275AD">
              <w:rPr>
                <w:sz w:val="20"/>
                <w:szCs w:val="20"/>
              </w:rPr>
              <w:t xml:space="preserve">  για εγκαύματα </w:t>
            </w:r>
            <w:r w:rsidRPr="004275AD">
              <w:rPr>
                <w:color w:val="000000"/>
                <w:sz w:val="20"/>
                <w:szCs w:val="20"/>
              </w:rPr>
              <w:t xml:space="preserve">30MG/TE 100 </w:t>
            </w:r>
            <w:proofErr w:type="spellStart"/>
            <w:r w:rsidRPr="004275AD">
              <w:rPr>
                <w:color w:val="000000"/>
                <w:sz w:val="20"/>
                <w:szCs w:val="20"/>
              </w:rPr>
              <w:t>cm</w:t>
            </w:r>
            <w:proofErr w:type="spellEnd"/>
            <w:r w:rsidRPr="004275AD">
              <w:rPr>
                <w:color w:val="000000"/>
                <w:sz w:val="20"/>
                <w:szCs w:val="20"/>
              </w:rPr>
              <w:t xml:space="preserve"> 2 BT x 10 Ή 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HYDROGEL</w:t>
            </w:r>
            <w:r w:rsidRPr="004275AD">
              <w:rPr>
                <w:color w:val="000000"/>
                <w:sz w:val="20"/>
                <w:szCs w:val="20"/>
              </w:rPr>
              <w:t xml:space="preserve"> 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BLOTTS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C91F1C3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 xml:space="preserve">ΚΟΥΤΙ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5F4AD64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6ACB05F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9F6D43A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66C54D53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9C42AE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Αλοιφή για μώλωπες τύπου  ΑΡΝΙΚΑ ή άλλη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AB713B4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C7BE264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7A8F5DD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ECE977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1E04060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A3453DA" w14:textId="77777777" w:rsidR="004275AD" w:rsidRPr="004275AD" w:rsidRDefault="004275AD" w:rsidP="004275AD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04819EDA" w14:textId="77777777" w:rsidR="004275AD" w:rsidRPr="004275AD" w:rsidRDefault="004275AD" w:rsidP="004275AD">
            <w:r w:rsidRPr="004275AD">
              <w:rPr>
                <w:rFonts w:ascii="Arial" w:hAnsi="Arial" w:cs="Arial"/>
                <w:color w:val="000000"/>
                <w:sz w:val="20"/>
                <w:szCs w:val="20"/>
              </w:rPr>
              <w:t xml:space="preserve">Μάσκα CPR σε Μπρελόκ  για </w:t>
            </w:r>
            <w:proofErr w:type="spellStart"/>
            <w:r w:rsidRPr="004275AD">
              <w:rPr>
                <w:rFonts w:ascii="Arial" w:hAnsi="Arial" w:cs="Arial"/>
                <w:color w:val="000000"/>
                <w:sz w:val="20"/>
                <w:szCs w:val="20"/>
              </w:rPr>
              <w:t>Καρδιοαναπνευστική</w:t>
            </w:r>
            <w:proofErr w:type="spellEnd"/>
            <w:r w:rsidRPr="004275AD">
              <w:rPr>
                <w:rFonts w:ascii="Arial" w:hAnsi="Arial" w:cs="Arial"/>
                <w:color w:val="000000"/>
                <w:sz w:val="20"/>
                <w:szCs w:val="20"/>
              </w:rPr>
              <w:t xml:space="preserve"> Αναζωογόνηση</w:t>
            </w:r>
            <w:r w:rsidRPr="004275A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BB7BDB3" w14:textId="77777777" w:rsidR="004275AD" w:rsidRPr="004275AD" w:rsidRDefault="004275AD" w:rsidP="004275AD">
            <w:pPr>
              <w:snapToGrid w:val="0"/>
              <w:rPr>
                <w:sz w:val="20"/>
                <w:szCs w:val="20"/>
              </w:rPr>
            </w:pPr>
          </w:p>
          <w:p w14:paraId="52F5782F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107C2A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49782FF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2D53FB2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9F95A24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50E72AC0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68D493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ΦΑΡΜΑΚΩΝ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FAFD98E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39E15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F87C99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74E462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5DE7EE4E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F5FF1FF" w14:textId="77777777" w:rsidR="004275AD" w:rsidRPr="004275AD" w:rsidRDefault="004275AD" w:rsidP="004275AD">
            <w:pPr>
              <w:snapToGrid w:val="0"/>
            </w:pPr>
            <w:r w:rsidRPr="004275AD"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D3B335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8EBD7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10837F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35779C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715FC41B" w14:textId="77777777" w:rsidTr="00644492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5AE21D2" w14:textId="77777777" w:rsidR="004275AD" w:rsidRPr="004275AD" w:rsidRDefault="004275AD" w:rsidP="004275A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275AD">
              <w:rPr>
                <w:b/>
                <w:bCs/>
                <w:sz w:val="20"/>
                <w:szCs w:val="20"/>
              </w:rPr>
              <w:t xml:space="preserve">ΓΕΝΙΚΟ ΣΥΝΟΛΟ ΟΜΑΔΑΣ 1 ΜΕ Φ.Π.Α. </w:t>
            </w:r>
          </w:p>
          <w:p w14:paraId="245435F4" w14:textId="77777777" w:rsidR="004275AD" w:rsidRPr="004275AD" w:rsidRDefault="004275AD" w:rsidP="004275AD">
            <w:pPr>
              <w:snapToGrid w:val="0"/>
              <w:rPr>
                <w:b/>
                <w:bCs/>
                <w:sz w:val="20"/>
                <w:szCs w:val="20"/>
              </w:rPr>
            </w:pPr>
          </w:p>
          <w:p w14:paraId="4DA6A21D" w14:textId="77777777" w:rsidR="004275AD" w:rsidRPr="004275AD" w:rsidRDefault="004275AD" w:rsidP="004275AD">
            <w:pPr>
              <w:snapToGrid w:val="0"/>
              <w:rPr>
                <w:b/>
                <w:bCs/>
                <w:sz w:val="20"/>
                <w:szCs w:val="20"/>
              </w:rPr>
            </w:pPr>
          </w:p>
          <w:p w14:paraId="0CA60F86" w14:textId="77777777" w:rsidR="004275AD" w:rsidRPr="004275AD" w:rsidRDefault="004275AD" w:rsidP="004275AD">
            <w:pPr>
              <w:snapToGrid w:val="0"/>
              <w:rPr>
                <w:b/>
                <w:bCs/>
                <w:sz w:val="20"/>
                <w:szCs w:val="20"/>
              </w:rPr>
            </w:pPr>
          </w:p>
          <w:p w14:paraId="59AE4B1D" w14:textId="77777777" w:rsidR="004275AD" w:rsidRPr="004275AD" w:rsidRDefault="004275AD" w:rsidP="004275A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8483A9" w14:textId="77777777" w:rsidR="004275AD" w:rsidRPr="004275AD" w:rsidRDefault="004275AD" w:rsidP="004275A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CBBA1FF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5425E93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32E3F4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1F3300E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rPr>
          <w:sz w:val="26"/>
          <w:szCs w:val="26"/>
        </w:rPr>
        <w:t>Ολογράφως η δαπάνη (χωρίς ΦΠΑ) :.............................................................................</w:t>
      </w:r>
    </w:p>
    <w:p w14:paraId="69874075" w14:textId="6C39B300" w:rsidR="004275AD" w:rsidRPr="004275AD" w:rsidRDefault="004275AD" w:rsidP="004275AD">
      <w:pPr>
        <w:ind w:right="-198"/>
        <w:jc w:val="center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</w:t>
      </w:r>
      <w:r>
        <w:rPr>
          <w:b/>
          <w:bCs/>
          <w:color w:val="000000"/>
          <w:lang w:eastAsia="el-GR"/>
        </w:rPr>
        <w:t>ΠΡΩΗΝ</w:t>
      </w:r>
      <w:r w:rsidRPr="004275AD">
        <w:rPr>
          <w:b/>
          <w:bCs/>
          <w:color w:val="000000"/>
          <w:lang w:eastAsia="el-GR"/>
        </w:rPr>
        <w:t xml:space="preserve">  ΕΣΕΠΕ </w:t>
      </w:r>
    </w:p>
    <w:p w14:paraId="04C0AB44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5"/>
        <w:gridCol w:w="1527"/>
        <w:gridCol w:w="1536"/>
        <w:gridCol w:w="1732"/>
      </w:tblGrid>
      <w:tr w:rsidR="004275AD" w:rsidRPr="004275AD" w14:paraId="2C249203" w14:textId="77777777" w:rsidTr="00644492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E770340" w14:textId="77777777" w:rsidR="004275AD" w:rsidRPr="004275AD" w:rsidRDefault="004275AD" w:rsidP="004275A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>ΟΜΑΔΑ 2</w:t>
            </w:r>
            <w:r w:rsidRPr="004275AD"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4275A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6C4AD40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 ΕΙΔΟΣ:  ΥΓΕΙΟΝΟΜΙΚΟ ΥΛΙΚΟ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2376BF5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3356B92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>ΠΟΣΟΤΗΤΑ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36CAA82" w14:textId="77777777" w:rsidR="004275AD" w:rsidRPr="004275AD" w:rsidRDefault="004275AD" w:rsidP="004275AD">
            <w:pPr>
              <w:jc w:val="center"/>
              <w:rPr>
                <w:bCs/>
                <w:sz w:val="22"/>
                <w:szCs w:val="22"/>
              </w:rPr>
            </w:pPr>
            <w:r w:rsidRPr="004275AD">
              <w:rPr>
                <w:bCs/>
                <w:sz w:val="22"/>
                <w:szCs w:val="22"/>
              </w:rPr>
              <w:t>ΤΙΜΗ ΜΟΝΑΔΟΣ</w:t>
            </w:r>
          </w:p>
          <w:p w14:paraId="2AD641B4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>ΧΩΡΙΣ ΦΠΑ</w:t>
            </w: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A34F42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sz w:val="22"/>
                <w:szCs w:val="22"/>
              </w:rPr>
              <w:t>ΣΥΝΟΛΟ</w:t>
            </w:r>
          </w:p>
        </w:tc>
      </w:tr>
      <w:tr w:rsidR="004275AD" w:rsidRPr="004275AD" w14:paraId="3B9C50C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023A76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>Υγρό απολύμανσης χεριών 500ml - ΑΝΤΙΣΥΠΤΙΚΟ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A896B46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E5554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184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D05D14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33A38A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2917AF3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6D3FAFE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ΨΥΚΤΙΚΟ ΣΠΡΕΙ 400 </w:t>
            </w:r>
            <w:r w:rsidRPr="004275AD"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50E985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41B67E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6E324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08AD4E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00F0780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CA8A08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Θερμόμετρο ηλεκτρονικό - απλό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C231796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94CA657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highlight w:val="white"/>
                <w:lang w:val="en-US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963111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E554BC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</w:tr>
      <w:tr w:rsidR="004275AD" w:rsidRPr="004275AD" w14:paraId="3C60676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43891B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Γάντια ελαστικά </w:t>
            </w:r>
            <w:r w:rsidRPr="004275AD">
              <w:rPr>
                <w:sz w:val="22"/>
                <w:szCs w:val="22"/>
                <w:lang w:val="en-US"/>
              </w:rPr>
              <w:t>latex1x100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39BFD1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8080B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38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D6CF2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D4CA4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46CB48B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96BFB1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Κολλύριο για καθαρισμό ματιών – </w:t>
            </w:r>
            <w:r w:rsidRPr="004275AD">
              <w:rPr>
                <w:sz w:val="22"/>
                <w:szCs w:val="22"/>
                <w:lang w:val="en-US"/>
              </w:rPr>
              <w:t>tear</w:t>
            </w:r>
            <w:r w:rsidRPr="004275AD">
              <w:rPr>
                <w:sz w:val="22"/>
                <w:szCs w:val="22"/>
              </w:rPr>
              <w:t xml:space="preserve">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naturale</w:t>
            </w:r>
            <w:proofErr w:type="spellEnd"/>
            <w:r w:rsidRPr="004275AD">
              <w:rPr>
                <w:sz w:val="22"/>
                <w:szCs w:val="22"/>
              </w:rPr>
              <w:t>-</w:t>
            </w:r>
            <w:r w:rsidRPr="004275AD">
              <w:rPr>
                <w:sz w:val="22"/>
                <w:szCs w:val="22"/>
                <w:lang w:val="en-US"/>
              </w:rPr>
              <w:t>amp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E8B7F70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A4B15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135608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C40A4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223E63E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B094A6" w14:textId="77777777" w:rsidR="004275AD" w:rsidRPr="004275AD" w:rsidRDefault="004275AD" w:rsidP="004275AD">
            <w:pPr>
              <w:keepNext/>
              <w:tabs>
                <w:tab w:val="num" w:pos="0"/>
              </w:tabs>
              <w:spacing w:before="240" w:after="120"/>
              <w:outlineLvl w:val="0"/>
              <w:rPr>
                <w:rFonts w:ascii="Liberation Serif" w:eastAsia="SimSun" w:hAnsi="Liberation Serif" w:cs="Lucida Sans"/>
                <w:b/>
                <w:bCs/>
                <w:sz w:val="48"/>
                <w:szCs w:val="48"/>
              </w:rPr>
            </w:pPr>
            <w:r w:rsidRPr="004275AD">
              <w:rPr>
                <w:rFonts w:eastAsia="SimSun"/>
                <w:sz w:val="20"/>
                <w:szCs w:val="20"/>
              </w:rPr>
              <w:t xml:space="preserve">ΙΣΟΘΕΡΜΙΚΗ ΚΟΥΒΕΡΤΑ ΔΙΑΣΩΣΗΣ160x210 </w:t>
            </w:r>
            <w:proofErr w:type="spellStart"/>
            <w:r w:rsidRPr="004275AD">
              <w:rPr>
                <w:rFonts w:eastAsia="SimSu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443A927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0"/>
                <w:szCs w:val="20"/>
                <w:lang w:val="en-US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2BD18F5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B733609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DECD89B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3F04850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8BC4ED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 xml:space="preserve">Αλοιφή για επούλωση εγκαυμάτων Προβιταμίνη </w:t>
            </w:r>
            <w:r w:rsidRPr="004275AD">
              <w:rPr>
                <w:sz w:val="20"/>
                <w:szCs w:val="20"/>
                <w:lang w:val="en-US"/>
              </w:rPr>
              <w:t>B</w:t>
            </w:r>
            <w:r w:rsidRPr="004275AD">
              <w:rPr>
                <w:sz w:val="20"/>
                <w:szCs w:val="20"/>
              </w:rPr>
              <w:t xml:space="preserve"> 5 -  τύπου </w:t>
            </w:r>
            <w:proofErr w:type="spellStart"/>
            <w:r w:rsidRPr="004275AD">
              <w:rPr>
                <w:sz w:val="20"/>
                <w:szCs w:val="20"/>
              </w:rPr>
              <w:t>Bepanthol</w:t>
            </w:r>
            <w:proofErr w:type="spellEnd"/>
            <w:r w:rsidRPr="004275AD">
              <w:rPr>
                <w:sz w:val="20"/>
                <w:szCs w:val="20"/>
              </w:rPr>
              <w:t xml:space="preserve">  ή άλλη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0E856C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F216B75" w14:textId="77777777" w:rsidR="004275AD" w:rsidRPr="004275AD" w:rsidRDefault="004275AD" w:rsidP="004275AD">
            <w:pPr>
              <w:jc w:val="center"/>
            </w:pPr>
            <w:r w:rsidRPr="004275AD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243E93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81436E" w14:textId="77777777" w:rsidR="004275AD" w:rsidRPr="004275AD" w:rsidRDefault="004275AD" w:rsidP="004275A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275AD" w:rsidRPr="004275AD" w14:paraId="6594650C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6FB932" w14:textId="77777777" w:rsidR="004275AD" w:rsidRPr="004275AD" w:rsidRDefault="004275AD" w:rsidP="004275AD">
            <w:r w:rsidRPr="004275AD">
              <w:t xml:space="preserve">Φυσιολογικός ορός  σε αμπούλες 30 </w:t>
            </w:r>
            <w:proofErr w:type="spellStart"/>
            <w:r w:rsidRPr="004275AD">
              <w:t>τεμ</w:t>
            </w:r>
            <w:proofErr w:type="spellEnd"/>
            <w:r w:rsidRPr="004275AD"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8207A0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0F6F1C2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73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CA55965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E63613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520B02A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8F56BCF" w14:textId="77777777" w:rsidR="004275AD" w:rsidRPr="004275AD" w:rsidRDefault="004275AD" w:rsidP="004275AD">
            <w:r w:rsidRPr="004275AD">
              <w:t xml:space="preserve">ΑΜΜΩΝΙΑ </w:t>
            </w:r>
            <w:r w:rsidRPr="004275AD">
              <w:rPr>
                <w:lang w:val="en-US"/>
              </w:rPr>
              <w:t>STIC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358DA2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 xml:space="preserve">TEMAXIO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3876ADA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1AEF5B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D5D5ED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5698A14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B712672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lastRenderedPageBreak/>
              <w:t>ΣΥΝΟΛΟ ΥΓΕΙΟΝΟΜΙΚΟΥ ΥΛΙΚΟΥ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DCA73A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2081E4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7F860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3469A4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4D7165B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700FB0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E16A62F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5F22B5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675B9B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6381A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377274E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570D79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AC8A17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63A517F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655575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 </w:t>
            </w:r>
          </w:p>
        </w:tc>
        <w:tc>
          <w:tcPr>
            <w:tcW w:w="1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059001" w14:textId="77777777" w:rsidR="004275AD" w:rsidRPr="004275AD" w:rsidRDefault="004275AD" w:rsidP="004275AD">
            <w:pPr>
              <w:snapToGrid w:val="0"/>
              <w:jc w:val="center"/>
            </w:pPr>
          </w:p>
        </w:tc>
      </w:tr>
    </w:tbl>
    <w:p w14:paraId="3CFC2D45" w14:textId="77777777" w:rsidR="004275AD" w:rsidRPr="004275AD" w:rsidRDefault="004275AD" w:rsidP="004275AD">
      <w:pPr>
        <w:ind w:right="-198"/>
      </w:pPr>
    </w:p>
    <w:p w14:paraId="31617800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034559DE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t xml:space="preserve">                                           </w:t>
      </w:r>
    </w:p>
    <w:p w14:paraId="1695402A" w14:textId="1817809C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 </w:t>
      </w:r>
      <w:r>
        <w:rPr>
          <w:b/>
          <w:bCs/>
          <w:color w:val="000000"/>
          <w:lang w:eastAsia="el-GR"/>
        </w:rPr>
        <w:t>ΠΡΩΗΝ</w:t>
      </w:r>
      <w:r w:rsidRPr="004275AD">
        <w:rPr>
          <w:b/>
          <w:bCs/>
          <w:color w:val="000000"/>
          <w:lang w:eastAsia="el-GR"/>
        </w:rPr>
        <w:t xml:space="preserve"> ΕΣΕΠΕ </w:t>
      </w:r>
    </w:p>
    <w:p w14:paraId="76CB4CAB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716"/>
      </w:tblGrid>
      <w:tr w:rsidR="004275AD" w:rsidRPr="004275AD" w14:paraId="3D48642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4942EA" w14:textId="77777777" w:rsidR="004275AD" w:rsidRPr="004275AD" w:rsidRDefault="004275AD" w:rsidP="004275AD">
            <w:r w:rsidRPr="004275AD">
              <w:rPr>
                <w:b/>
                <w:bCs/>
                <w:color w:val="000000"/>
                <w:sz w:val="22"/>
                <w:szCs w:val="22"/>
              </w:rPr>
              <w:t>ΟΜΑΔΑ</w:t>
            </w:r>
            <w:r w:rsidRPr="004275AD">
              <w:rPr>
                <w:b/>
                <w:bCs/>
                <w:color w:val="000000"/>
                <w:sz w:val="22"/>
                <w:szCs w:val="22"/>
                <w:lang w:val="en-US"/>
              </w:rPr>
              <w:t>2B</w:t>
            </w:r>
            <w:r w:rsidRPr="004275AD">
              <w:rPr>
                <w:b/>
                <w:bCs/>
                <w:color w:val="000000"/>
                <w:sz w:val="22"/>
                <w:szCs w:val="22"/>
              </w:rPr>
              <w:t xml:space="preserve"> 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5990285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A02775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BAA1CD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 xml:space="preserve">ΤΙΜΗ ΜΟΝΑΔΑΣ </w:t>
            </w:r>
          </w:p>
          <w:p w14:paraId="7820B606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>ΧΩΡΙΣ Φ.Π.Α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9F3E943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 xml:space="preserve">ΣΥΝΟΛΟ </w:t>
            </w:r>
          </w:p>
        </w:tc>
      </w:tr>
      <w:tr w:rsidR="004275AD" w:rsidRPr="004275AD" w14:paraId="5EC5D53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377B46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 xml:space="preserve"> Γάζες αποστειρωμένες </w:t>
            </w:r>
            <w:proofErr w:type="spellStart"/>
            <w:r w:rsidRPr="004275AD">
              <w:rPr>
                <w:color w:val="000000"/>
                <w:sz w:val="22"/>
                <w:szCs w:val="22"/>
              </w:rPr>
              <w:t>Κομπρεσσες</w:t>
            </w:r>
            <w:proofErr w:type="spellEnd"/>
            <w:r w:rsidRPr="004275AD">
              <w:rPr>
                <w:color w:val="000000"/>
                <w:sz w:val="22"/>
                <w:szCs w:val="22"/>
              </w:rPr>
              <w:t xml:space="preserve"> 15Χ15,12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480E200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6B1556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115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A1E371F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35608E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1AACB4B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6919092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6418F6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01E931A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84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FFDF82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24DFD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5D7C4D6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E9CC5DC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Λευκοπλάστ</w:t>
            </w:r>
            <w:proofErr w:type="spellEnd"/>
            <w:r w:rsidRPr="004275AD">
              <w:rPr>
                <w:sz w:val="22"/>
                <w:szCs w:val="22"/>
              </w:rPr>
              <w:t xml:space="preserve"> πλάτους 5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mX</w:t>
            </w:r>
            <w:proofErr w:type="spellEnd"/>
            <w:r w:rsidRPr="004275AD">
              <w:rPr>
                <w:sz w:val="22"/>
                <w:szCs w:val="22"/>
              </w:rPr>
              <w:t>2,5</w:t>
            </w:r>
            <w:r w:rsidRPr="004275AD">
              <w:rPr>
                <w:sz w:val="22"/>
                <w:szCs w:val="22"/>
                <w:lang w:val="en-US"/>
              </w:rPr>
              <w:t>CM</w:t>
            </w:r>
            <w:r w:rsidRPr="004275AD">
              <w:rPr>
                <w:sz w:val="22"/>
                <w:szCs w:val="22"/>
              </w:rPr>
              <w:t xml:space="preserve"> σε </w:t>
            </w:r>
            <w:proofErr w:type="spellStart"/>
            <w:r w:rsidRPr="004275AD">
              <w:rPr>
                <w:sz w:val="22"/>
                <w:szCs w:val="22"/>
              </w:rPr>
              <w:t>ρολο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F5F87C7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E8A4B3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E0344D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E74AF7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1807F92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B18AD6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Επίδεσμος ελαστικός 7,10</w:t>
            </w:r>
            <w:r w:rsidRPr="004275AD"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A27EC3D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9EB85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C13268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5B97D4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1B2B9438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4EDA695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C1C6711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AAAED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174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02931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D1FEE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0F44F56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E1EEB3" w14:textId="77777777" w:rsidR="004275AD" w:rsidRPr="004275AD" w:rsidRDefault="004275AD" w:rsidP="004275AD">
            <w:pPr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 xml:space="preserve">Αιμοστατικός επίδεσμος </w:t>
            </w:r>
          </w:p>
          <w:p w14:paraId="038F386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10 </w:t>
            </w:r>
            <w:proofErr w:type="spellStart"/>
            <w:r w:rsidRPr="004275AD">
              <w:rPr>
                <w:sz w:val="22"/>
                <w:szCs w:val="22"/>
              </w:rPr>
              <w:t>cm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US"/>
              </w:rPr>
              <w:t>MEDIUM</w:t>
            </w:r>
            <w:r w:rsidRPr="004275AD">
              <w:rPr>
                <w:sz w:val="22"/>
                <w:szCs w:val="22"/>
              </w:rPr>
              <w:t xml:space="preserve"> -</w:t>
            </w:r>
            <w:r w:rsidRPr="004275AD">
              <w:rPr>
                <w:sz w:val="22"/>
                <w:szCs w:val="22"/>
                <w:lang w:val="en-US"/>
              </w:rPr>
              <w:t>LARGE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726B5B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8D498A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F4B17E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E12B4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DBC138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87C211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Τριγωνικός επίδεσμος , για ακινητοποίηση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A2CE8DB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Τεμάχιο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7EDFBDD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E4331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89B39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71B9FF33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3451FAB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Γάζες αποστειρωμένες και αυτοκόλλητες,15χ15,18χ30,  30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DCBADD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F97EA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97CF31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98656B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2635A5E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803B5F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  <w:r w:rsidRPr="004275AD">
              <w:rPr>
                <w:b/>
                <w:bCs/>
                <w:sz w:val="21"/>
                <w:szCs w:val="21"/>
              </w:rPr>
              <w:t>ΣΥΝΟΛΟ ΥΓΕΙΟΝΟΜΙΚΟΥ ΥΛΙΚΟΥ</w:t>
            </w:r>
          </w:p>
          <w:p w14:paraId="5D725818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6AA6D7C" w14:textId="77777777" w:rsidR="004275AD" w:rsidRPr="004275AD" w:rsidRDefault="004275AD" w:rsidP="004275AD">
            <w:pPr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36DC94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AB8EBE2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3E404E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</w:tr>
      <w:tr w:rsidR="004275AD" w:rsidRPr="004275AD" w14:paraId="7E3BA5A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32AB09C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  <w:r w:rsidRPr="004275AD">
              <w:rPr>
                <w:b/>
                <w:bCs/>
                <w:sz w:val="21"/>
                <w:szCs w:val="21"/>
              </w:rPr>
              <w:t>ΦΠΑ 13%</w:t>
            </w:r>
          </w:p>
          <w:p w14:paraId="47C65020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FCB46B" w14:textId="77777777" w:rsidR="004275AD" w:rsidRPr="004275AD" w:rsidRDefault="004275AD" w:rsidP="004275AD">
            <w:pPr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2A229B8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22717D7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CA5C16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</w:tr>
      <w:tr w:rsidR="004275AD" w:rsidRPr="004275AD" w14:paraId="4925242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5027C7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  <w:r w:rsidRPr="004275AD">
              <w:rPr>
                <w:b/>
                <w:bCs/>
                <w:sz w:val="21"/>
                <w:szCs w:val="21"/>
              </w:rPr>
              <w:t xml:space="preserve">ΓΕΝΙΚΟ ΣΥΝΟΛΟ </w:t>
            </w:r>
          </w:p>
          <w:p w14:paraId="0B12EB37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</w:p>
          <w:p w14:paraId="6FD6625D" w14:textId="77777777" w:rsidR="004275AD" w:rsidRPr="004275AD" w:rsidRDefault="004275AD" w:rsidP="004275AD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886B45" w14:textId="77777777" w:rsidR="004275AD" w:rsidRPr="004275AD" w:rsidRDefault="004275AD" w:rsidP="004275AD">
            <w:pPr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287F5AF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4E8F637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83A8C4D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</w:tr>
    </w:tbl>
    <w:p w14:paraId="30E92FF5" w14:textId="77777777" w:rsidR="004275AD" w:rsidRPr="004275AD" w:rsidRDefault="004275AD" w:rsidP="004275AD">
      <w:pPr>
        <w:ind w:right="-198"/>
      </w:pPr>
    </w:p>
    <w:p w14:paraId="7CE19587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75325FD7" w14:textId="77777777" w:rsidR="004275AD" w:rsidRPr="004275AD" w:rsidRDefault="004275AD" w:rsidP="004275AD">
      <w:pPr>
        <w:ind w:right="-198"/>
      </w:pPr>
    </w:p>
    <w:p w14:paraId="2893A86D" w14:textId="3521A6B1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t xml:space="preserve">                  </w:t>
      </w:r>
      <w:r w:rsidRPr="004275AD">
        <w:rPr>
          <w:b/>
          <w:bCs/>
          <w:color w:val="000000"/>
          <w:lang w:eastAsia="el-GR"/>
        </w:rPr>
        <w:t xml:space="preserve">ΤΜΗΜΑ 2  ΥΓΕΙΟΝΟΜΙΚΟ ΥΛΙΚΟ  </w:t>
      </w:r>
      <w:r>
        <w:rPr>
          <w:b/>
          <w:bCs/>
          <w:color w:val="000000"/>
          <w:lang w:eastAsia="el-GR"/>
        </w:rPr>
        <w:t>ΠΡΩΗΝ</w:t>
      </w:r>
      <w:r w:rsidRPr="004275AD">
        <w:rPr>
          <w:b/>
          <w:bCs/>
          <w:color w:val="000000"/>
          <w:lang w:eastAsia="el-GR"/>
        </w:rPr>
        <w:t xml:space="preserve">  ΕΣΕΠΕ </w:t>
      </w:r>
    </w:p>
    <w:p w14:paraId="43B13809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716"/>
      </w:tblGrid>
      <w:tr w:rsidR="004275AD" w:rsidRPr="004275AD" w14:paraId="163D07B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0BF9454" w14:textId="77777777" w:rsidR="004275AD" w:rsidRPr="004275AD" w:rsidRDefault="004275AD" w:rsidP="004275AD">
            <w:pPr>
              <w:snapToGrid w:val="0"/>
            </w:pPr>
          </w:p>
          <w:p w14:paraId="50AA12F0" w14:textId="77777777" w:rsidR="004275AD" w:rsidRPr="004275AD" w:rsidRDefault="004275AD" w:rsidP="004275AD">
            <w:r w:rsidRPr="004275AD">
              <w:rPr>
                <w:b/>
                <w:bCs/>
                <w:color w:val="000000"/>
                <w:sz w:val="21"/>
                <w:szCs w:val="21"/>
              </w:rPr>
              <w:t xml:space="preserve">ΟΜΑΔΑ </w:t>
            </w:r>
            <w:r w:rsidRPr="004275AD">
              <w:rPr>
                <w:b/>
                <w:bCs/>
                <w:color w:val="000000"/>
                <w:sz w:val="21"/>
                <w:szCs w:val="21"/>
                <w:lang w:val="en-US"/>
              </w:rPr>
              <w:t>2</w:t>
            </w:r>
            <w:r w:rsidRPr="004275AD">
              <w:rPr>
                <w:b/>
                <w:bCs/>
                <w:color w:val="000000"/>
                <w:sz w:val="21"/>
                <w:szCs w:val="21"/>
              </w:rPr>
              <w:t xml:space="preserve">Γ-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7A5526A" w14:textId="77777777" w:rsidR="004275AD" w:rsidRPr="004275AD" w:rsidRDefault="004275AD" w:rsidP="004275AD">
            <w:r w:rsidRPr="004275AD">
              <w:rPr>
                <w:sz w:val="21"/>
                <w:szCs w:val="21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C57678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1"/>
                <w:szCs w:val="21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02C6B29" w14:textId="77777777" w:rsidR="004275AD" w:rsidRPr="004275AD" w:rsidRDefault="004275AD" w:rsidP="004275AD">
            <w:pPr>
              <w:snapToGrid w:val="0"/>
              <w:jc w:val="center"/>
              <w:rPr>
                <w:sz w:val="21"/>
                <w:szCs w:val="21"/>
              </w:rPr>
            </w:pPr>
            <w:r w:rsidRPr="004275AD">
              <w:rPr>
                <w:sz w:val="21"/>
                <w:szCs w:val="21"/>
              </w:rPr>
              <w:t xml:space="preserve">ΤΙΜΗ ΜΟΝΑΔΑΣ </w:t>
            </w:r>
          </w:p>
          <w:p w14:paraId="1317BCB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1"/>
                <w:szCs w:val="21"/>
              </w:rPr>
              <w:t>ΧΩΡΙΣ Φ.Π.Α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0AEA00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1"/>
                <w:szCs w:val="21"/>
              </w:rPr>
              <w:t xml:space="preserve">ΣΥΝΟΛΟ </w:t>
            </w:r>
          </w:p>
        </w:tc>
      </w:tr>
      <w:tr w:rsidR="004275AD" w:rsidRPr="004275AD" w14:paraId="7577FAD0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E5D46DA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>Οινόπνευμα 70 βαθμών 300</w:t>
            </w:r>
            <w:r w:rsidRPr="004275AD">
              <w:rPr>
                <w:color w:val="000000"/>
                <w:sz w:val="22"/>
                <w:szCs w:val="22"/>
                <w:lang w:val="en-US"/>
              </w:rPr>
              <w:t>ml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B73F775" w14:textId="77777777" w:rsidR="004275AD" w:rsidRPr="004275AD" w:rsidRDefault="004275AD" w:rsidP="004275AD">
            <w:pPr>
              <w:snapToGrid w:val="0"/>
            </w:pPr>
            <w:r w:rsidRPr="004275AD"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AE90A50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114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3D6B7D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517EBC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0B7E709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6DDFBF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Αντισηπτικό διάλυμα με ιωδιούχο </w:t>
            </w:r>
            <w:proofErr w:type="spellStart"/>
            <w:r w:rsidRPr="004275AD">
              <w:rPr>
                <w:sz w:val="22"/>
                <w:szCs w:val="22"/>
              </w:rPr>
              <w:t>ποβιδονη</w:t>
            </w:r>
            <w:proofErr w:type="spellEnd"/>
            <w:r w:rsidRPr="004275AD">
              <w:rPr>
                <w:sz w:val="22"/>
                <w:szCs w:val="22"/>
              </w:rPr>
              <w:t xml:space="preserve"> 10% τύπου </w:t>
            </w:r>
            <w:r w:rsidRPr="004275AD">
              <w:rPr>
                <w:sz w:val="22"/>
                <w:szCs w:val="22"/>
                <w:lang w:val="en-US"/>
              </w:rPr>
              <w:t>betadine</w:t>
            </w:r>
            <w:r w:rsidRPr="004275AD">
              <w:rPr>
                <w:sz w:val="22"/>
                <w:szCs w:val="22"/>
              </w:rPr>
              <w:t xml:space="preserve"> 30 </w:t>
            </w:r>
            <w:r w:rsidRPr="004275AD">
              <w:rPr>
                <w:sz w:val="22"/>
                <w:szCs w:val="22"/>
                <w:lang w:val="en-US"/>
              </w:rPr>
              <w:t>ml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D181D0D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11F7243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6F357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B62770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1DCA223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CB18BDA" w14:textId="77777777" w:rsidR="004275AD" w:rsidRPr="004275AD" w:rsidRDefault="004275AD" w:rsidP="004275AD">
            <w:r w:rsidRPr="004275AD">
              <w:t xml:space="preserve">Αιμοστατικό λάστιχο με κλείσιμο </w:t>
            </w:r>
            <w:proofErr w:type="spellStart"/>
            <w:r w:rsidRPr="004275AD">
              <w:t>ζιπ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4ED283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EE946C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FC0F33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3F41C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7B04BCD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E8F6C0C" w14:textId="77777777" w:rsidR="004275AD" w:rsidRPr="004275AD" w:rsidRDefault="004275AD" w:rsidP="004275AD">
            <w:r w:rsidRPr="004275AD">
              <w:t xml:space="preserve">Αιμοστατικό σπρέι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F3100EC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5FD1B40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A0B44F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615B9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25FA6536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FCCD13A" w14:textId="77777777" w:rsidR="004275AD" w:rsidRPr="004275AD" w:rsidRDefault="004275AD" w:rsidP="004275AD">
            <w:proofErr w:type="spellStart"/>
            <w:r w:rsidRPr="004275AD">
              <w:t>Αντιμικροβιακο</w:t>
            </w:r>
            <w:proofErr w:type="spellEnd"/>
            <w:r w:rsidRPr="004275AD">
              <w:t xml:space="preserve"> </w:t>
            </w:r>
            <w:proofErr w:type="spellStart"/>
            <w:r w:rsidRPr="004275AD">
              <w:t>σπρει</w:t>
            </w:r>
            <w:proofErr w:type="spellEnd"/>
            <w:r w:rsidRPr="004275AD">
              <w:t xml:space="preserve"> με </w:t>
            </w:r>
            <w:proofErr w:type="spellStart"/>
            <w:r w:rsidRPr="004275AD">
              <w:t>νεομυκινη</w:t>
            </w:r>
            <w:proofErr w:type="spellEnd"/>
            <w:r w:rsidRPr="004275AD">
              <w:t xml:space="preserve"> </w:t>
            </w:r>
            <w:proofErr w:type="spellStart"/>
            <w:r w:rsidRPr="004275AD">
              <w:rPr>
                <w:lang w:val="en-US"/>
              </w:rPr>
              <w:t>pulvo</w:t>
            </w:r>
            <w:proofErr w:type="spellEnd"/>
            <w:r w:rsidRPr="004275AD">
              <w:t xml:space="preserve">  ή </w:t>
            </w:r>
            <w:proofErr w:type="spellStart"/>
            <w:r w:rsidRPr="004275AD">
              <w:t>αλλο</w:t>
            </w:r>
            <w:proofErr w:type="spellEnd"/>
            <w:r w:rsidRPr="004275AD"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839188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5730B2A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9800E5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B40A4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38F42B1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099D4A" w14:textId="77777777" w:rsidR="004275AD" w:rsidRPr="004275AD" w:rsidRDefault="004275AD" w:rsidP="004275AD"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Στιγµιαίες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</w:rPr>
              <w:t>παγοκοµπρέσες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</w:rPr>
              <w:t>παγοκύστες</w:t>
            </w:r>
            <w:proofErr w:type="spellEnd"/>
            <w:r w:rsidRPr="004275AD">
              <w:rPr>
                <w:rFonts w:ascii="Arial" w:hAnsi="Arial" w:cs="Arial"/>
                <w:color w:val="000000"/>
              </w:rPr>
              <w:t xml:space="preserve"> </w:t>
            </w:r>
          </w:p>
          <w:p w14:paraId="15E3DD1A" w14:textId="77777777" w:rsidR="004275AD" w:rsidRPr="004275AD" w:rsidRDefault="004275AD" w:rsidP="004275AD"/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1A5F148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62631E5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62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254F6C1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08B3EC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675DEF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25E02F" w14:textId="77777777" w:rsidR="004275AD" w:rsidRPr="004275AD" w:rsidRDefault="004275AD" w:rsidP="004275AD">
            <w:r w:rsidRPr="004275AD">
              <w:t xml:space="preserve">Αυτοκόλλητα ράμματα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A1621D8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1D5334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34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60DD5C4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CEC55B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5065630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2F8932F" w14:textId="77777777" w:rsidR="004275AD" w:rsidRPr="004275AD" w:rsidRDefault="004275AD" w:rsidP="004275AD">
            <w:proofErr w:type="spellStart"/>
            <w:r w:rsidRPr="004275AD">
              <w:t>Σύρριγγες</w:t>
            </w:r>
            <w:proofErr w:type="spellEnd"/>
            <w:r w:rsidRPr="004275AD"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53354E7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D4D1229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BE8C7C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9201F81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1EBEF715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C947CE9" w14:textId="77777777" w:rsidR="004275AD" w:rsidRPr="004275AD" w:rsidRDefault="004275AD" w:rsidP="004275AD">
            <w:r w:rsidRPr="004275AD">
              <w:t xml:space="preserve">Σετ αφαίρεσης κεντριού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788E0BE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>Τεμάχιο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22BAA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5F8C81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09E2A0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4E1B42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F199E5F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4DD6FC4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15701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7A23E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C0574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02A893A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CA441E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7A412F5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78159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5E16B3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DA242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5C65F51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8343D37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Γενικό σύνολο 2. Γ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71D2387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3E8B38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13C38C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E5C0CDA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5AD" w:rsidRPr="004275AD" w14:paraId="3069BE80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79455B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ΟΜΑΔΑΣ  2 ΜΕ Φ.Π.Α. -ΠΡΩΤΟΒΑΘΜΙΑΣ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669C83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8F090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E596D2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BCC8A2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63BE118F" w14:textId="77777777" w:rsidR="004275AD" w:rsidRPr="004275AD" w:rsidRDefault="004275AD" w:rsidP="004275AD">
      <w:pPr>
        <w:ind w:right="-198"/>
      </w:pPr>
    </w:p>
    <w:p w14:paraId="0DB48BB8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6260D37B" w14:textId="77777777" w:rsidR="004275AD" w:rsidRPr="004275AD" w:rsidRDefault="004275AD" w:rsidP="004275AD">
      <w:pPr>
        <w:ind w:right="-198"/>
        <w:jc w:val="center"/>
      </w:pPr>
      <w:r w:rsidRPr="004275AD">
        <w:t xml:space="preserve"> </w:t>
      </w:r>
      <w:r w:rsidRPr="004275AD">
        <w:rPr>
          <w:b/>
          <w:bCs/>
        </w:rPr>
        <w:t xml:space="preserve">Ο ΠΡΟΣΦΕΡΩΝ    </w:t>
      </w:r>
    </w:p>
    <w:p w14:paraId="379DF405" w14:textId="77777777" w:rsidR="004275AD" w:rsidRPr="004275AD" w:rsidRDefault="004275AD" w:rsidP="004275AD">
      <w:pPr>
        <w:ind w:right="-198"/>
        <w:jc w:val="center"/>
      </w:pPr>
    </w:p>
    <w:p w14:paraId="41A73198" w14:textId="77777777" w:rsidR="004275AD" w:rsidRPr="004275AD" w:rsidRDefault="004275AD" w:rsidP="004275AD">
      <w:pPr>
        <w:ind w:right="-198"/>
        <w:jc w:val="center"/>
      </w:pPr>
    </w:p>
    <w:p w14:paraId="46265C86" w14:textId="77777777" w:rsidR="004275AD" w:rsidRPr="004275AD" w:rsidRDefault="004275AD" w:rsidP="004275AD">
      <w:pPr>
        <w:ind w:right="-198"/>
      </w:pPr>
    </w:p>
    <w:p w14:paraId="48B86562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  <w:r w:rsidRPr="004275AD">
        <w:rPr>
          <w:i/>
          <w:sz w:val="20"/>
          <w:szCs w:val="20"/>
        </w:rPr>
        <w:t>ΥΠΟΓΡΑΦΗ – ΣΦΡΑΓΙΔΑ</w:t>
      </w:r>
    </w:p>
    <w:p w14:paraId="65163F3C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2184CA73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4D049652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75519DD4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1E3E26FE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035A426A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33C679AE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319CA026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27C308EF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5FC09075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42B77CEE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0A2C3FD3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35225579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0A1F52E3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2DB67239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3EAAD643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561D533A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56D17209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682821A6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18E2D0E0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069142AE" w14:textId="77777777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jc w:val="center"/>
        <w:textAlignment w:val="baseline"/>
        <w:outlineLvl w:val="2"/>
        <w:rPr>
          <w:b/>
          <w:szCs w:val="20"/>
        </w:rPr>
      </w:pPr>
    </w:p>
    <w:p w14:paraId="7E575598" w14:textId="67049290" w:rsid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textAlignment w:val="baseline"/>
        <w:outlineLvl w:val="2"/>
        <w:rPr>
          <w:b/>
          <w:bCs/>
          <w:color w:val="000000"/>
          <w:szCs w:val="20"/>
          <w:lang w:eastAsia="el-GR"/>
        </w:rPr>
      </w:pPr>
    </w:p>
    <w:p w14:paraId="35779C58" w14:textId="77777777" w:rsidR="004275AD" w:rsidRPr="004275AD" w:rsidRDefault="004275AD" w:rsidP="004275A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8" w:after="48" w:line="240" w:lineRule="atLeast"/>
        <w:textAlignment w:val="baseline"/>
        <w:outlineLvl w:val="2"/>
        <w:rPr>
          <w:b/>
          <w:bCs/>
          <w:color w:val="000000"/>
          <w:szCs w:val="20"/>
          <w:lang w:eastAsia="el-GR"/>
        </w:rPr>
      </w:pPr>
    </w:p>
    <w:p w14:paraId="777BB4C8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1ABD1EFF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645AEC35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0F24A9B7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0C8F79A5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773A7033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7E984B87" w14:textId="7FA09D92" w:rsidR="004275AD" w:rsidRPr="004275AD" w:rsidRDefault="004275AD" w:rsidP="004275AD">
      <w:pPr>
        <w:ind w:right="-198" w:hanging="720"/>
        <w:jc w:val="center"/>
        <w:rPr>
          <w:sz w:val="26"/>
          <w:szCs w:val="26"/>
        </w:rPr>
      </w:pPr>
      <w:r w:rsidRPr="004275AD">
        <w:rPr>
          <w:b/>
          <w:bCs/>
          <w:color w:val="000000"/>
          <w:lang w:eastAsia="el-GR"/>
        </w:rPr>
        <w:t xml:space="preserve">ΤΜΗΜΑ 1  ΦΑΡΜΑΚΕΥΤΙΚΟ  ΥΛΙΚΟ </w:t>
      </w:r>
      <w:r>
        <w:rPr>
          <w:b/>
          <w:bCs/>
          <w:color w:val="000000"/>
          <w:lang w:eastAsia="el-GR"/>
        </w:rPr>
        <w:t xml:space="preserve"> ΠΡΩΗΝ</w:t>
      </w:r>
      <w:r w:rsidRPr="004275AD">
        <w:rPr>
          <w:b/>
          <w:bCs/>
          <w:color w:val="000000"/>
          <w:lang w:eastAsia="el-GR"/>
        </w:rPr>
        <w:t xml:space="preserve">   ΕΣΕΔΕ </w:t>
      </w:r>
    </w:p>
    <w:p w14:paraId="33966591" w14:textId="77777777" w:rsidR="004275AD" w:rsidRPr="004275AD" w:rsidRDefault="004275AD" w:rsidP="004275AD">
      <w:pPr>
        <w:ind w:right="-198"/>
        <w:rPr>
          <w:sz w:val="26"/>
          <w:szCs w:val="26"/>
        </w:rPr>
      </w:pPr>
    </w:p>
    <w:tbl>
      <w:tblPr>
        <w:tblW w:w="0" w:type="auto"/>
        <w:tblInd w:w="-166" w:type="dxa"/>
        <w:tblLayout w:type="fixed"/>
        <w:tblLook w:val="0000" w:firstRow="0" w:lastRow="0" w:firstColumn="0" w:lastColumn="0" w:noHBand="0" w:noVBand="0"/>
      </w:tblPr>
      <w:tblGrid>
        <w:gridCol w:w="3119"/>
        <w:gridCol w:w="1545"/>
        <w:gridCol w:w="1515"/>
        <w:gridCol w:w="1530"/>
        <w:gridCol w:w="1713"/>
      </w:tblGrid>
      <w:tr w:rsidR="004275AD" w:rsidRPr="004275AD" w14:paraId="76D54C3A" w14:textId="77777777" w:rsidTr="00644492">
        <w:trPr>
          <w:trHeight w:val="45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C33854" w14:textId="77777777" w:rsidR="004275AD" w:rsidRPr="004275AD" w:rsidRDefault="004275AD" w:rsidP="004275AD">
            <w:pPr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 xml:space="preserve">ΟΜΑΔΑ 1 </w:t>
            </w:r>
          </w:p>
          <w:p w14:paraId="7B54C162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D8BC8C1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6A19390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ΠΟΣΟΤΗΤΑ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FA6FA78" w14:textId="77777777" w:rsidR="004275AD" w:rsidRPr="004275AD" w:rsidRDefault="004275AD" w:rsidP="004275AD">
            <w:pPr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>ΤΙΜΗ ΜΟΝΑΔΟΣ</w:t>
            </w:r>
          </w:p>
          <w:p w14:paraId="33E38A83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ΧΩΡΙΣ ΦΠΑ</w:t>
            </w: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3B4590E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ΣΥΝΟΛΟ</w:t>
            </w:r>
          </w:p>
        </w:tc>
      </w:tr>
      <w:tr w:rsidR="004275AD" w:rsidRPr="004275AD" w14:paraId="208F3A4A" w14:textId="77777777" w:rsidTr="00644492">
        <w:trPr>
          <w:trHeight w:val="812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DA4A7F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Παρακεταμόλη</w:t>
            </w:r>
            <w:proofErr w:type="spellEnd"/>
            <w:r w:rsidRPr="004275AD">
              <w:rPr>
                <w:sz w:val="22"/>
                <w:szCs w:val="22"/>
              </w:rPr>
              <w:t xml:space="preserve"> τύπου DEPON 500</w:t>
            </w:r>
            <w:r w:rsidRPr="004275AD">
              <w:rPr>
                <w:sz w:val="22"/>
                <w:szCs w:val="22"/>
                <w:lang w:val="en-US"/>
              </w:rPr>
              <w:t>MG</w:t>
            </w:r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US"/>
              </w:rPr>
              <w:t>TAB</w:t>
            </w:r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US"/>
              </w:rPr>
              <w:t>BTX</w:t>
            </w:r>
            <w:r w:rsidRPr="004275AD">
              <w:rPr>
                <w:sz w:val="22"/>
                <w:szCs w:val="22"/>
              </w:rPr>
              <w:t xml:space="preserve">20 ή άλλο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468ED0A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ΚΟΥΤΙ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5A58B2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200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D098A1D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04787E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58ED0E5F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1BBEB6C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Αντιισταμινική</w:t>
            </w:r>
            <w:proofErr w:type="spellEnd"/>
            <w:r w:rsidRPr="004275AD">
              <w:rPr>
                <w:sz w:val="22"/>
                <w:szCs w:val="22"/>
              </w:rPr>
              <w:t xml:space="preserve"> αλοιφή με </w:t>
            </w:r>
            <w:proofErr w:type="spellStart"/>
            <w:r w:rsidRPr="004275AD">
              <w:rPr>
                <w:sz w:val="22"/>
                <w:szCs w:val="22"/>
              </w:rPr>
              <w:t>διμενθιδένη</w:t>
            </w:r>
            <w:proofErr w:type="spellEnd"/>
            <w:r w:rsidRPr="004275AD">
              <w:rPr>
                <w:sz w:val="22"/>
                <w:szCs w:val="22"/>
              </w:rPr>
              <w:t xml:space="preserve"> τύπου </w:t>
            </w:r>
            <w:proofErr w:type="spellStart"/>
            <w:r w:rsidRPr="004275AD">
              <w:rPr>
                <w:sz w:val="22"/>
                <w:szCs w:val="22"/>
                <w:lang w:val="en-GB"/>
              </w:rPr>
              <w:t>Fenistil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  <w:r w:rsidRPr="004275AD">
              <w:rPr>
                <w:sz w:val="22"/>
                <w:szCs w:val="22"/>
                <w:lang w:val="en-GB"/>
              </w:rPr>
              <w:t>gel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1434D1A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DF1A121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9BF6228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E2552F9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2D25D96C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94D2C47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 xml:space="preserve">Αντιεμετικό τύπου </w:t>
            </w:r>
            <w:proofErr w:type="spellStart"/>
            <w:r w:rsidRPr="004275AD">
              <w:rPr>
                <w:color w:val="000000"/>
                <w:sz w:val="22"/>
                <w:szCs w:val="22"/>
                <w:lang w:val="en-US"/>
              </w:rPr>
              <w:t>travelgam</w:t>
            </w:r>
            <w:proofErr w:type="spellEnd"/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0A86A7F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80A67A6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2371927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CCE2CD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2D43FC06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12BCF5" w14:textId="77777777" w:rsidR="004275AD" w:rsidRPr="004275AD" w:rsidRDefault="004275AD" w:rsidP="004275AD">
            <w:r w:rsidRPr="004275AD">
              <w:t xml:space="preserve">Υδροχλωρική </w:t>
            </w:r>
            <w:proofErr w:type="spellStart"/>
            <w:r w:rsidRPr="004275AD">
              <w:t>Λοπεραμίδη</w:t>
            </w:r>
            <w:proofErr w:type="spellEnd"/>
            <w:r w:rsidRPr="004275AD">
              <w:t xml:space="preserve"> τύπου </w:t>
            </w:r>
            <w:r w:rsidRPr="004275AD">
              <w:rPr>
                <w:lang w:val="en-US"/>
              </w:rPr>
              <w:t>Imodium</w:t>
            </w:r>
            <w:r w:rsidRPr="004275AD">
              <w:t xml:space="preserve"> 2 </w:t>
            </w:r>
            <w:r w:rsidRPr="004275AD">
              <w:rPr>
                <w:lang w:val="en-US"/>
              </w:rPr>
              <w:t>mg</w:t>
            </w:r>
            <w:r w:rsidRPr="004275AD">
              <w:t xml:space="preserve"> 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9E7C9BD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331D1F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FF0F05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41681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7A8FDEF6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42843B4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Fusidin</w:t>
            </w:r>
            <w:proofErr w:type="spellEnd"/>
            <w:r w:rsidRPr="004275AD">
              <w:rPr>
                <w:lang w:val="en-US"/>
              </w:rPr>
              <w:t xml:space="preserve"> cream 20mg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7BA1BD8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9CB03EF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62D93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32FFE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E581E4D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C697D6C" w14:textId="77777777" w:rsidR="004275AD" w:rsidRPr="004275AD" w:rsidRDefault="004275AD" w:rsidP="004275AD">
            <w:r w:rsidRPr="004275AD">
              <w:rPr>
                <w:rFonts w:ascii="Arial" w:hAnsi="Arial" w:cs="Arial"/>
                <w:color w:val="000000"/>
                <w:sz w:val="21"/>
              </w:rPr>
              <w:t xml:space="preserve">Μάσκα CPR σε Μπρελόκ  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</w:rPr>
              <w:t>Καρδιοαναπνευστικής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</w:rPr>
              <w:t xml:space="preserve"> Αναζωογόνησης</w:t>
            </w:r>
            <w:r w:rsidRPr="004275AD">
              <w:rPr>
                <w:color w:val="000000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5FD9463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32996C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30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C3476A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3B91499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033D0CB8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58F5F51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Γάζες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Fusidin</w:t>
            </w:r>
            <w:proofErr w:type="spellEnd"/>
            <w:r w:rsidRPr="004275AD">
              <w:rPr>
                <w:sz w:val="22"/>
                <w:szCs w:val="22"/>
              </w:rPr>
              <w:t xml:space="preserve">  για εγκαύματα </w:t>
            </w:r>
            <w:r w:rsidRPr="004275AD">
              <w:rPr>
                <w:color w:val="000000"/>
                <w:sz w:val="22"/>
                <w:szCs w:val="22"/>
              </w:rPr>
              <w:t xml:space="preserve">30MG/TE 100 </w:t>
            </w:r>
            <w:proofErr w:type="spellStart"/>
            <w:r w:rsidRPr="004275AD">
              <w:rPr>
                <w:color w:val="000000"/>
                <w:sz w:val="22"/>
                <w:szCs w:val="22"/>
              </w:rPr>
              <w:t>cm</w:t>
            </w:r>
            <w:proofErr w:type="spellEnd"/>
            <w:r w:rsidRPr="004275AD">
              <w:rPr>
                <w:color w:val="000000"/>
                <w:sz w:val="22"/>
                <w:szCs w:val="22"/>
              </w:rPr>
              <w:t xml:space="preserve"> 2 BT x 10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8487D1F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F4C7C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A216D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53B46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30A6F577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81DA9E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color w:val="000000"/>
                <w:lang w:val="en-US"/>
              </w:rPr>
              <w:t>Voltaren</w:t>
            </w:r>
            <w:proofErr w:type="spellEnd"/>
            <w:r w:rsidRPr="004275AD">
              <w:rPr>
                <w:color w:val="000000"/>
                <w:lang w:val="en-US"/>
              </w:rPr>
              <w:t xml:space="preserve"> </w:t>
            </w:r>
            <w:proofErr w:type="spellStart"/>
            <w:r w:rsidRPr="004275AD">
              <w:rPr>
                <w:color w:val="000000"/>
                <w:lang w:val="en-US"/>
              </w:rPr>
              <w:t>κρέμ</w:t>
            </w:r>
            <w:proofErr w:type="spellEnd"/>
            <w:r w:rsidRPr="004275AD">
              <w:rPr>
                <w:color w:val="000000"/>
                <w:lang w:val="en-US"/>
              </w:rPr>
              <w:t>α</w:t>
            </w:r>
            <w:r w:rsidRPr="004275AD">
              <w:rPr>
                <w:color w:val="000000"/>
              </w:rPr>
              <w:t xml:space="preserve"> ή άλλη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0B53E7" w14:textId="77777777" w:rsidR="004275AD" w:rsidRPr="004275AD" w:rsidRDefault="004275AD" w:rsidP="004275AD">
            <w:pPr>
              <w:snapToGrid w:val="0"/>
            </w:pPr>
            <w:r w:rsidRPr="004275AD">
              <w:rPr>
                <w:lang w:val="en-US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E9E7566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0A9189" w14:textId="77777777" w:rsidR="004275AD" w:rsidRPr="004275AD" w:rsidRDefault="004275AD" w:rsidP="004275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7E198C" w14:textId="77777777" w:rsidR="004275AD" w:rsidRPr="004275AD" w:rsidRDefault="004275AD" w:rsidP="004275AD">
            <w:pPr>
              <w:snapToGrid w:val="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4275AD" w:rsidRPr="004275AD" w14:paraId="66DCA304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0239566" w14:textId="77777777" w:rsidR="004275AD" w:rsidRPr="004275AD" w:rsidRDefault="004275AD" w:rsidP="004275AD">
            <w:r w:rsidRPr="004275AD">
              <w:rPr>
                <w:rFonts w:ascii="Roboto" w:hAnsi="Roboto" w:cs="Roboto"/>
                <w:color w:val="000000"/>
                <w:sz w:val="20"/>
              </w:rPr>
              <w:t>υδροξείδιο αργιλίου και υδροξείδιο μαγνησίου</w:t>
            </w:r>
          </w:p>
          <w:p w14:paraId="40272240" w14:textId="77777777" w:rsidR="004275AD" w:rsidRPr="004275AD" w:rsidRDefault="004275AD" w:rsidP="004275AD">
            <w:r w:rsidRPr="004275AD">
              <w:t xml:space="preserve">τύπου </w:t>
            </w:r>
            <w:proofErr w:type="spellStart"/>
            <w:r w:rsidRPr="004275AD">
              <w:rPr>
                <w:lang w:val="en-US"/>
              </w:rPr>
              <w:t>simeco</w:t>
            </w:r>
            <w:proofErr w:type="spellEnd"/>
            <w:r w:rsidRPr="004275AD">
              <w:t xml:space="preserve"> ή άλλο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59D3EE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2433C4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E2CC0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3BA22F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D9189FF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966B442" w14:textId="77777777" w:rsidR="004275AD" w:rsidRPr="004275AD" w:rsidRDefault="004275AD" w:rsidP="004275AD">
            <w:r w:rsidRPr="004275AD">
              <w:rPr>
                <w:lang w:val="en-US"/>
              </w:rPr>
              <w:t xml:space="preserve">CONTERPAIN CREAM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41E1FB8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2B3A439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AFD208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196702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22753FE2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367E668" w14:textId="77777777" w:rsidR="004275AD" w:rsidRPr="004275AD" w:rsidRDefault="004275AD" w:rsidP="004275AD">
            <w:r w:rsidRPr="004275AD">
              <w:rPr>
                <w:lang w:val="en-US"/>
              </w:rPr>
              <w:t>XYLOKAINE GEL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3FF1DC4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D25B6F5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AE884CE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53BCEB1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168025D8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2083F1" w14:textId="77777777" w:rsidR="004275AD" w:rsidRPr="004275AD" w:rsidRDefault="004275AD" w:rsidP="004275AD">
            <w:r w:rsidRPr="004275AD">
              <w:t xml:space="preserve">ΕΝΕΡΓΟΣ ΑΝΘΡΑΚΑΣ </w:t>
            </w:r>
            <w:r w:rsidRPr="004275AD">
              <w:rPr>
                <w:lang w:val="en-US"/>
              </w:rPr>
              <w:t xml:space="preserve"> NORIT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7268EE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13024AB" w14:textId="77777777" w:rsidR="004275AD" w:rsidRPr="004275AD" w:rsidRDefault="004275AD" w:rsidP="004275AD">
            <w:pPr>
              <w:jc w:val="center"/>
            </w:pPr>
            <w:r w:rsidRPr="004275AD">
              <w:t>5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EFB5C0E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077E2C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4CDEC6C8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388A5D" w14:textId="77777777" w:rsidR="004275AD" w:rsidRPr="004275AD" w:rsidRDefault="004275AD" w:rsidP="004275AD">
            <w:r w:rsidRPr="004275AD">
              <w:rPr>
                <w:lang w:val="en-US"/>
              </w:rPr>
              <w:t xml:space="preserve">NUROFEN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D20E2C9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1A8FA0F" w14:textId="77777777" w:rsidR="004275AD" w:rsidRPr="004275AD" w:rsidRDefault="004275AD" w:rsidP="004275AD">
            <w:pPr>
              <w:jc w:val="center"/>
            </w:pPr>
            <w:r w:rsidRPr="004275AD">
              <w:rPr>
                <w:lang w:val="en-US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8DDE67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99DDCC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</w:tr>
      <w:tr w:rsidR="004275AD" w:rsidRPr="004275AD" w14:paraId="7C880BA4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97CC13F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ΦΑΡΜΑΚΩΝ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20E5883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B66967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9A8581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48F913" w14:textId="77777777" w:rsidR="004275AD" w:rsidRPr="004275AD" w:rsidRDefault="004275AD" w:rsidP="004275AD">
            <w:pPr>
              <w:snapToGrid w:val="0"/>
              <w:jc w:val="center"/>
              <w:rPr>
                <w:color w:val="FF4000"/>
                <w:sz w:val="22"/>
                <w:szCs w:val="22"/>
                <w:lang w:val="en-US"/>
              </w:rPr>
            </w:pPr>
          </w:p>
        </w:tc>
      </w:tr>
      <w:tr w:rsidR="004275AD" w:rsidRPr="004275AD" w14:paraId="1AEA5AFA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338632" w14:textId="77777777" w:rsidR="004275AD" w:rsidRPr="004275AD" w:rsidRDefault="004275AD" w:rsidP="004275AD">
            <w:pPr>
              <w:snapToGrid w:val="0"/>
            </w:pPr>
            <w:r w:rsidRPr="004275AD"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5AFEA20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8B5D62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2E5217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B42560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7744757E" w14:textId="77777777" w:rsidTr="00644492">
        <w:trPr>
          <w:trHeight w:val="315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BB0F0E7" w14:textId="77777777" w:rsidR="004275AD" w:rsidRPr="004275AD" w:rsidRDefault="004275AD" w:rsidP="004275AD">
            <w:pPr>
              <w:snapToGrid w:val="0"/>
              <w:rPr>
                <w:b/>
                <w:bCs/>
              </w:rPr>
            </w:pPr>
            <w:r w:rsidRPr="004275AD">
              <w:rPr>
                <w:b/>
                <w:bCs/>
              </w:rPr>
              <w:t xml:space="preserve">ΓΕΝΙΚΟ ΣΥΝΟΛΟ ΟΜΑΔΑΣ 1 ΜΕ ΦΠΑ -ΦΑΡΜΑΚΑ </w:t>
            </w:r>
          </w:p>
          <w:p w14:paraId="3E169DB8" w14:textId="77777777" w:rsidR="004275AD" w:rsidRPr="004275AD" w:rsidRDefault="004275AD" w:rsidP="004275AD">
            <w:pPr>
              <w:snapToGrid w:val="0"/>
              <w:rPr>
                <w:b/>
                <w:bCs/>
              </w:rPr>
            </w:pPr>
          </w:p>
          <w:p w14:paraId="04AD607B" w14:textId="77777777" w:rsidR="004275AD" w:rsidRPr="004275AD" w:rsidRDefault="004275AD" w:rsidP="004275AD">
            <w:pPr>
              <w:snapToGrid w:val="0"/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5B10D9" w14:textId="77777777" w:rsidR="004275AD" w:rsidRPr="004275AD" w:rsidRDefault="004275AD" w:rsidP="004275A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2A21737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F6196A2" w14:textId="77777777" w:rsidR="004275AD" w:rsidRPr="004275AD" w:rsidRDefault="004275AD" w:rsidP="004275A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DCB624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85C4AA0" w14:textId="77777777" w:rsidR="004275AD" w:rsidRPr="004275AD" w:rsidRDefault="004275AD" w:rsidP="004275AD">
      <w:pPr>
        <w:ind w:right="-198"/>
        <w:rPr>
          <w:sz w:val="26"/>
          <w:szCs w:val="26"/>
        </w:rPr>
      </w:pPr>
      <w:r w:rsidRPr="004275AD">
        <w:rPr>
          <w:sz w:val="26"/>
          <w:szCs w:val="26"/>
        </w:rPr>
        <w:t>Ολογράφως η δαπάνη (χωρίς ΦΠΑ) :.............................................................................</w:t>
      </w:r>
    </w:p>
    <w:p w14:paraId="27A7ACAD" w14:textId="77777777" w:rsidR="004275AD" w:rsidRPr="004275AD" w:rsidRDefault="004275AD" w:rsidP="004275AD">
      <w:pPr>
        <w:ind w:right="-198" w:hanging="720"/>
        <w:rPr>
          <w:sz w:val="26"/>
          <w:szCs w:val="26"/>
        </w:rPr>
      </w:pPr>
    </w:p>
    <w:p w14:paraId="66982670" w14:textId="6F9C9632" w:rsidR="004275AD" w:rsidRPr="004275AD" w:rsidRDefault="004275AD" w:rsidP="004275AD">
      <w:pPr>
        <w:ind w:right="-198"/>
        <w:jc w:val="center"/>
        <w:rPr>
          <w:b/>
          <w:bCs/>
          <w:color w:val="000000"/>
          <w:lang w:eastAsia="el-GR"/>
        </w:rPr>
      </w:pPr>
      <w:r w:rsidRPr="004275AD">
        <w:rPr>
          <w:b/>
          <w:bCs/>
          <w:color w:val="000000"/>
          <w:lang w:eastAsia="el-GR"/>
        </w:rPr>
        <w:t xml:space="preserve">ΤΜΗΜΑ 2  ΥΓΕΙΟΝΟΜΙΚΟ ΥΛΙΚΟ   </w:t>
      </w:r>
      <w:r>
        <w:rPr>
          <w:b/>
          <w:bCs/>
          <w:color w:val="000000"/>
          <w:lang w:eastAsia="el-GR"/>
        </w:rPr>
        <w:t xml:space="preserve">ΠΡΩΗΝ </w:t>
      </w:r>
      <w:r w:rsidRPr="004275AD">
        <w:rPr>
          <w:b/>
          <w:bCs/>
          <w:color w:val="000000"/>
          <w:lang w:eastAsia="el-GR"/>
        </w:rPr>
        <w:t xml:space="preserve">ΕΣΕΔΕ </w:t>
      </w:r>
    </w:p>
    <w:p w14:paraId="76077C5D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166" w:type="dxa"/>
        <w:tblLayout w:type="fixed"/>
        <w:tblLook w:val="0000" w:firstRow="0" w:lastRow="0" w:firstColumn="0" w:lastColumn="0" w:noHBand="0" w:noVBand="0"/>
      </w:tblPr>
      <w:tblGrid>
        <w:gridCol w:w="3119"/>
        <w:gridCol w:w="1545"/>
        <w:gridCol w:w="1515"/>
        <w:gridCol w:w="1530"/>
        <w:gridCol w:w="1713"/>
      </w:tblGrid>
      <w:tr w:rsidR="004275AD" w:rsidRPr="004275AD" w14:paraId="70EF4562" w14:textId="77777777" w:rsidTr="00644492">
        <w:trPr>
          <w:trHeight w:val="36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83AE849" w14:textId="77777777" w:rsidR="004275AD" w:rsidRPr="004275AD" w:rsidRDefault="004275AD" w:rsidP="004275A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275AD">
              <w:rPr>
                <w:b/>
                <w:bCs/>
                <w:sz w:val="22"/>
                <w:szCs w:val="22"/>
              </w:rPr>
              <w:t>ΟΜΑΔΑ 2</w:t>
            </w:r>
            <w:r w:rsidRPr="004275AD"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4275A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6EDEC99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 ΕΙΔΟΣ:  ΥΓΕΙΟΝΟΜΙΚΟ ΥΛΙΚΟ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09A6647" w14:textId="77777777" w:rsidR="004275AD" w:rsidRPr="004275AD" w:rsidRDefault="004275AD" w:rsidP="004275AD">
            <w:pPr>
              <w:jc w:val="both"/>
            </w:pPr>
            <w:r w:rsidRPr="004275AD"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526A38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C19135" w14:textId="77777777" w:rsidR="004275AD" w:rsidRPr="004275AD" w:rsidRDefault="004275AD" w:rsidP="004275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275AD">
              <w:rPr>
                <w:bCs/>
                <w:color w:val="000000"/>
                <w:sz w:val="22"/>
                <w:szCs w:val="22"/>
              </w:rPr>
              <w:t>ΤΙΜΗ ΜΟΝΑΔΟΣ</w:t>
            </w:r>
          </w:p>
          <w:p w14:paraId="3EEC4DD5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color w:val="000000"/>
                <w:sz w:val="22"/>
                <w:szCs w:val="22"/>
              </w:rPr>
              <w:t>ΧΩΡΙΣ ΦΠΑ</w:t>
            </w: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72CB55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color w:val="000000"/>
                <w:sz w:val="22"/>
                <w:szCs w:val="22"/>
              </w:rPr>
              <w:t>ΣΥΝΟΛΟ</w:t>
            </w:r>
          </w:p>
        </w:tc>
      </w:tr>
      <w:tr w:rsidR="004275AD" w:rsidRPr="004275AD" w14:paraId="01C7256B" w14:textId="77777777" w:rsidTr="00644492">
        <w:trPr>
          <w:trHeight w:val="36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45A1B6" w14:textId="77777777" w:rsidR="004275AD" w:rsidRPr="004275AD" w:rsidRDefault="004275AD" w:rsidP="004275AD">
            <w:pPr>
              <w:snapToGrid w:val="0"/>
            </w:pPr>
            <w:r w:rsidRPr="004275AD">
              <w:rPr>
                <w:sz w:val="22"/>
                <w:szCs w:val="22"/>
              </w:rPr>
              <w:t>ΠΑΓΟΚΥΣΤΗ ΖΕΛΕ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859862D" w14:textId="77777777" w:rsidR="004275AD" w:rsidRPr="004275AD" w:rsidRDefault="004275AD" w:rsidP="004275AD">
            <w:pPr>
              <w:jc w:val="both"/>
            </w:pPr>
            <w:r w:rsidRPr="004275AD"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D7D5BFD" w14:textId="77777777" w:rsidR="004275AD" w:rsidRPr="004275AD" w:rsidRDefault="004275AD" w:rsidP="004275AD">
            <w:pPr>
              <w:jc w:val="center"/>
            </w:pPr>
            <w:r w:rsidRPr="004275AD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D3EEB7A" w14:textId="77777777" w:rsidR="004275AD" w:rsidRPr="004275AD" w:rsidRDefault="004275AD" w:rsidP="004275AD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DC76D3" w14:textId="77777777" w:rsidR="004275AD" w:rsidRPr="004275AD" w:rsidRDefault="004275AD" w:rsidP="004275AD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4275AD" w:rsidRPr="004275AD" w14:paraId="45C91F2A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FF32628" w14:textId="77777777" w:rsidR="004275AD" w:rsidRPr="004275AD" w:rsidRDefault="004275AD" w:rsidP="004275AD">
            <w:r w:rsidRPr="004275AD">
              <w:rPr>
                <w:color w:val="000000"/>
                <w:sz w:val="20"/>
                <w:szCs w:val="20"/>
              </w:rPr>
              <w:t xml:space="preserve">ΓΑΖΕΣ ΕΜΠΟΤΙΣΜΕΝΕΣ ΜΕ ΦΟΥΣΙΔΙΚΟ ΟΞΥ ΤΥΠΟΥ 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FUCIDIN</w:t>
            </w:r>
            <w:r w:rsidRPr="004275AD">
              <w:rPr>
                <w:color w:val="000000"/>
                <w:sz w:val="20"/>
                <w:szCs w:val="20"/>
              </w:rPr>
              <w:t xml:space="preserve"> 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GAZE</w:t>
            </w:r>
            <w:r w:rsidRPr="004275AD">
              <w:rPr>
                <w:color w:val="000000"/>
                <w:sz w:val="20"/>
                <w:szCs w:val="20"/>
              </w:rPr>
              <w:t xml:space="preserve"> 10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X</w:t>
            </w:r>
            <w:r w:rsidRPr="004275AD">
              <w:rPr>
                <w:color w:val="000000"/>
                <w:sz w:val="20"/>
                <w:szCs w:val="20"/>
              </w:rPr>
              <w:t>(10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X</w:t>
            </w:r>
            <w:r w:rsidRPr="004275AD">
              <w:rPr>
                <w:color w:val="000000"/>
                <w:sz w:val="20"/>
                <w:szCs w:val="20"/>
              </w:rPr>
              <w:t>10)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CM</w:t>
            </w:r>
            <w:r w:rsidRPr="004275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E0BA46B" w14:textId="77777777" w:rsidR="004275AD" w:rsidRPr="004275AD" w:rsidRDefault="004275AD" w:rsidP="004275AD">
            <w:r w:rsidRPr="004275AD">
              <w:rPr>
                <w:color w:val="000000"/>
                <w:sz w:val="20"/>
                <w:szCs w:val="20"/>
                <w:lang w:val="en-US"/>
              </w:rPr>
              <w:t xml:space="preserve">KOYTI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AF718A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A39EB6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80C955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275AD" w:rsidRPr="004275AD" w14:paraId="135B3EBE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FBD66D3" w14:textId="77777777" w:rsidR="004275AD" w:rsidRPr="004275AD" w:rsidRDefault="004275AD" w:rsidP="004275AD">
            <w:r w:rsidRPr="004275AD">
              <w:rPr>
                <w:color w:val="000000"/>
                <w:sz w:val="20"/>
                <w:szCs w:val="20"/>
              </w:rPr>
              <w:lastRenderedPageBreak/>
              <w:t xml:space="preserve">Αλοιφή για επούλωση εγκαυμάτων Προβιταμίνη </w:t>
            </w:r>
            <w:r w:rsidRPr="004275AD">
              <w:rPr>
                <w:color w:val="000000"/>
                <w:sz w:val="20"/>
                <w:szCs w:val="20"/>
                <w:lang w:val="en-US"/>
              </w:rPr>
              <w:t>B</w:t>
            </w:r>
            <w:r w:rsidRPr="004275AD">
              <w:rPr>
                <w:color w:val="000000"/>
                <w:sz w:val="20"/>
                <w:szCs w:val="20"/>
              </w:rPr>
              <w:t xml:space="preserve"> 5 -  τύπου </w:t>
            </w:r>
            <w:proofErr w:type="spellStart"/>
            <w:r w:rsidRPr="004275AD">
              <w:rPr>
                <w:color w:val="000000"/>
                <w:sz w:val="20"/>
                <w:szCs w:val="20"/>
              </w:rPr>
              <w:t>Bepanthol</w:t>
            </w:r>
            <w:proofErr w:type="spellEnd"/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01E7AF4" w14:textId="77777777" w:rsidR="004275AD" w:rsidRPr="004275AD" w:rsidRDefault="004275AD" w:rsidP="004275AD">
            <w:r w:rsidRPr="004275AD">
              <w:rPr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5FB55D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EBD78A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5CA0CD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5AD" w:rsidRPr="004275AD" w14:paraId="6AC16370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82C01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ΨΥΚΤΙΚΟ ΣΠΡΕΙ 400 </w:t>
            </w:r>
            <w:r w:rsidRPr="004275AD"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90EF2C3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841195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EA36CCD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E91CF0F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512D8B33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810BC99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Θερμόμετρο ηλεκτρονικό - απλό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51FE53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3A857B3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highlight w:val="white"/>
                <w:lang w:val="en-US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395222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10AF9B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  <w:lang w:val="en-US"/>
              </w:rPr>
            </w:pPr>
          </w:p>
        </w:tc>
      </w:tr>
      <w:tr w:rsidR="004275AD" w:rsidRPr="004275AD" w14:paraId="7A994157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B41FEB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Γάντια ελαστικά </w:t>
            </w:r>
            <w:r w:rsidRPr="004275AD">
              <w:rPr>
                <w:sz w:val="22"/>
                <w:szCs w:val="22"/>
                <w:lang w:val="en-US"/>
              </w:rPr>
              <w:t xml:space="preserve">latex1x100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DD58E7F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4C853B6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4404216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341F1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238D9B05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46CA934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Κολλύριο για καθαρισμό ματιών – </w:t>
            </w:r>
            <w:r w:rsidRPr="004275AD">
              <w:rPr>
                <w:sz w:val="22"/>
                <w:szCs w:val="22"/>
                <w:lang w:val="en-US"/>
              </w:rPr>
              <w:t>tear</w:t>
            </w:r>
            <w:r w:rsidRPr="004275AD">
              <w:rPr>
                <w:sz w:val="22"/>
                <w:szCs w:val="22"/>
              </w:rPr>
              <w:t xml:space="preserve">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naturale</w:t>
            </w:r>
            <w:proofErr w:type="spellEnd"/>
            <w:r w:rsidRPr="004275AD">
              <w:rPr>
                <w:sz w:val="22"/>
                <w:szCs w:val="22"/>
              </w:rPr>
              <w:t>-</w:t>
            </w:r>
            <w:r w:rsidRPr="004275AD">
              <w:rPr>
                <w:sz w:val="22"/>
                <w:szCs w:val="22"/>
                <w:lang w:val="en-US"/>
              </w:rPr>
              <w:t>amp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7A420CF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8B74C6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70BA606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ED02B4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01F6DF6E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80CA5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Αιμοστατικό λάστιχο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9DE1B15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 xml:space="preserve">ΤΕΜΑΧΙΟ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8C1BB10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3224C3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DB91F69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33ECFE26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6E6421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ΣΥΡΙΓΓΕΣ </w:t>
            </w:r>
            <w:r w:rsidRPr="004275AD">
              <w:rPr>
                <w:sz w:val="22"/>
                <w:szCs w:val="22"/>
                <w:lang w:val="en-US"/>
              </w:rPr>
              <w:t>5 CC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A828954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DB60F6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723AA8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E523CA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36644369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5DED5D7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ΣΥΡΙΓΓΕΣ 10 </w:t>
            </w:r>
            <w:r w:rsidRPr="004275AD">
              <w:rPr>
                <w:sz w:val="22"/>
                <w:szCs w:val="22"/>
                <w:lang w:val="en-US"/>
              </w:rPr>
              <w:t>CC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BE715E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ΤΕΜΑΧΙΟ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510224D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700C74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E8D5F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00B2BEC4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F7AEA36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>ΑΜΜΩΝΙΑ-</w:t>
            </w:r>
            <w:r w:rsidRPr="004275AD">
              <w:rPr>
                <w:sz w:val="22"/>
                <w:szCs w:val="22"/>
                <w:lang w:val="en-US"/>
              </w:rPr>
              <w:t>stick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977F60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A255CC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665250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4A0BC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71D3FD1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44D2723" w14:textId="77777777" w:rsidR="004275AD" w:rsidRPr="004275AD" w:rsidRDefault="004275AD" w:rsidP="004275AD">
            <w:r w:rsidRPr="004275AD">
              <w:t xml:space="preserve">ΣΥΡΡΙΓΓΕΣ ΣΙΤΙΣΗΣ ΜΙΚΡΟ ΜΠΕΚ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EE363EC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7D43DA" w14:textId="77777777" w:rsidR="004275AD" w:rsidRPr="004275AD" w:rsidRDefault="004275AD" w:rsidP="004275AD">
            <w:pPr>
              <w:jc w:val="center"/>
            </w:pPr>
            <w:r w:rsidRPr="004275AD">
              <w:t>10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A0EA6D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C4DFE3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26030DF4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8262099" w14:textId="77777777" w:rsidR="004275AD" w:rsidRPr="004275AD" w:rsidRDefault="004275AD" w:rsidP="004275AD">
            <w:r w:rsidRPr="004275AD">
              <w:t xml:space="preserve">ΣΥΡΡΙΓΓΕΣ ΣΙΤΙΣΗΣ ΜΕΓΑΛΟ ΜΠΕΚ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BD681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24F4ABD" w14:textId="77777777" w:rsidR="004275AD" w:rsidRPr="004275AD" w:rsidRDefault="004275AD" w:rsidP="004275AD">
            <w:pPr>
              <w:jc w:val="center"/>
            </w:pPr>
            <w:r w:rsidRPr="004275AD">
              <w:t>16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6F335C2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62527C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4D8EDFB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E3B183D" w14:textId="77777777" w:rsidR="004275AD" w:rsidRPr="004275AD" w:rsidRDefault="004275AD" w:rsidP="004275AD">
            <w:r w:rsidRPr="004275AD">
              <w:t>ΣΥΡΡΙΓΓΕΣ ΙΝΣΟΥΛΙΝΗΣ</w:t>
            </w:r>
            <w:r w:rsidRPr="004275AD">
              <w:rPr>
                <w:lang w:val="en-US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C1DCAC2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DF82BD9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50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B7069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C8491C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0E38FFB2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12EB7F6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Σερβιέτες όλων των μεγεθών 12 τεμαχίων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5422EC" w14:textId="77777777" w:rsidR="004275AD" w:rsidRPr="004275AD" w:rsidRDefault="004275AD" w:rsidP="004275AD">
            <w:r w:rsidRPr="004275AD">
              <w:rPr>
                <w:sz w:val="20"/>
                <w:szCs w:val="20"/>
              </w:rPr>
              <w:t>ΣΥΣΚΕΥΑΣΙΑ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ECC8750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146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76FB7C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EAB54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20C7873B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BB60B3C" w14:textId="77777777" w:rsidR="004275AD" w:rsidRPr="004275AD" w:rsidRDefault="004275AD" w:rsidP="004275AD">
            <w:r w:rsidRPr="004275AD">
              <w:t xml:space="preserve">Φυσιολογικός ορός  σε αμπούλες 30 </w:t>
            </w:r>
            <w:proofErr w:type="spellStart"/>
            <w:r w:rsidRPr="004275AD">
              <w:t>τεμ</w:t>
            </w:r>
            <w:proofErr w:type="spellEnd"/>
            <w:r w:rsidRPr="004275AD">
              <w:t xml:space="preserve">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1D9BFC8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99F4455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180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0D4133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D8B36F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59A6BB5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9BA772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B737F0D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DE103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A2180A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522D2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3DEB4358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022F058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6B47E6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9B1F3A2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ADC66B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5D64A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2C71AA82" w14:textId="77777777" w:rsidTr="00644492">
        <w:trPr>
          <w:trHeight w:val="300"/>
        </w:trPr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83575F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ABB872B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3D442E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6D5E1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BFA03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1FA6F8DF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4572F0F2" w14:textId="653AF04D" w:rsidR="004275AD" w:rsidRPr="004275AD" w:rsidRDefault="004275AD" w:rsidP="004275AD">
      <w:pPr>
        <w:ind w:right="-198"/>
      </w:pPr>
      <w:r w:rsidRPr="004275AD">
        <w:t xml:space="preserve">                                                  </w:t>
      </w:r>
    </w:p>
    <w:p w14:paraId="65925851" w14:textId="2937BA5F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t xml:space="preserve">                         </w:t>
      </w:r>
      <w:r w:rsidRPr="004275AD">
        <w:rPr>
          <w:b/>
          <w:bCs/>
          <w:color w:val="000000"/>
          <w:lang w:eastAsia="el-GR"/>
        </w:rPr>
        <w:t xml:space="preserve">ΤΜΗΜΑ 2  ΥΓΕΙΟΝΟΜΙΚΟ ΥΛΙΚΟ   </w:t>
      </w:r>
      <w:r>
        <w:rPr>
          <w:b/>
          <w:bCs/>
          <w:color w:val="000000"/>
          <w:lang w:eastAsia="el-GR"/>
        </w:rPr>
        <w:t xml:space="preserve">ΠΡΩΗΝ </w:t>
      </w:r>
      <w:r w:rsidRPr="004275AD">
        <w:rPr>
          <w:b/>
          <w:bCs/>
          <w:color w:val="000000"/>
          <w:lang w:eastAsia="el-GR"/>
        </w:rPr>
        <w:t xml:space="preserve">ΕΣΕΔΕ </w:t>
      </w:r>
    </w:p>
    <w:p w14:paraId="3A53048D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716"/>
      </w:tblGrid>
      <w:tr w:rsidR="004275AD" w:rsidRPr="004275AD" w14:paraId="12EC1460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E268FF" w14:textId="77777777" w:rsidR="004275AD" w:rsidRPr="004275AD" w:rsidRDefault="004275AD" w:rsidP="004275AD">
            <w:r w:rsidRPr="004275AD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ΟΜΑΔΑ2B 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1E2B4F6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1450F4B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168867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  <w:r w:rsidRPr="004275AD">
              <w:rPr>
                <w:sz w:val="22"/>
                <w:szCs w:val="22"/>
              </w:rPr>
              <w:t xml:space="preserve">ΤΙΜΗ ΜΟΝΑΔΑΣ </w:t>
            </w:r>
          </w:p>
          <w:p w14:paraId="71FC45DE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</w:rPr>
              <w:t>ΧΩΡΙΣ Φ.Π.Α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115B64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 xml:space="preserve">ΣΥΝΟΛΟ </w:t>
            </w:r>
          </w:p>
        </w:tc>
      </w:tr>
      <w:tr w:rsidR="004275AD" w:rsidRPr="004275AD" w14:paraId="2FE33D6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D662E5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 Γάζες αποστειρωμένες κομπρέσες 15Χ15,12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C9CB1A1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2571712" w14:textId="77777777" w:rsidR="004275AD" w:rsidRPr="004275AD" w:rsidRDefault="004275AD" w:rsidP="004275AD">
            <w:pPr>
              <w:jc w:val="center"/>
            </w:pPr>
            <w:r w:rsidRPr="004275AD"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21D067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E8E3063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0AAF863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BB76093" w14:textId="77777777" w:rsidR="004275AD" w:rsidRPr="004275AD" w:rsidRDefault="004275AD" w:rsidP="004275AD">
            <w:proofErr w:type="gramStart"/>
            <w:r w:rsidRPr="004275AD">
              <w:rPr>
                <w:sz w:val="22"/>
                <w:szCs w:val="22"/>
                <w:lang w:val="en-US"/>
              </w:rPr>
              <w:t>ΒΑΜΒΑΚΙ  70</w:t>
            </w:r>
            <w:proofErr w:type="gramEnd"/>
            <w:r w:rsidRPr="004275AD">
              <w:rPr>
                <w:sz w:val="22"/>
                <w:szCs w:val="22"/>
                <w:lang w:val="en-US"/>
              </w:rPr>
              <w:t xml:space="preserve"> ΓΡ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00BE2C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88C5E80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70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C12170A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0A998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68F7260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BBAC3E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Λευκοπλάστ</w:t>
            </w:r>
            <w:proofErr w:type="spellEnd"/>
            <w:r w:rsidRPr="004275AD">
              <w:rPr>
                <w:sz w:val="22"/>
                <w:szCs w:val="22"/>
              </w:rPr>
              <w:t xml:space="preserve"> πλάτους 5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mX</w:t>
            </w:r>
            <w:proofErr w:type="spellEnd"/>
            <w:r w:rsidRPr="004275AD">
              <w:rPr>
                <w:sz w:val="22"/>
                <w:szCs w:val="22"/>
              </w:rPr>
              <w:t>2,5</w:t>
            </w:r>
            <w:r w:rsidRPr="004275AD">
              <w:rPr>
                <w:sz w:val="22"/>
                <w:szCs w:val="22"/>
                <w:lang w:val="en-US"/>
              </w:rPr>
              <w:t>CM</w:t>
            </w:r>
            <w:r w:rsidRPr="004275AD">
              <w:rPr>
                <w:sz w:val="22"/>
                <w:szCs w:val="22"/>
              </w:rPr>
              <w:t>-</w:t>
            </w:r>
            <w:proofErr w:type="spellStart"/>
            <w:r w:rsidRPr="004275AD">
              <w:rPr>
                <w:sz w:val="22"/>
                <w:szCs w:val="22"/>
              </w:rPr>
              <w:t>ρολο</w:t>
            </w:r>
            <w:proofErr w:type="spellEnd"/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CCB80F7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61F77A6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66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03DCEB6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E2FC07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11D878D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C7A43B0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Επ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ίδεσμος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ελ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>αστικός 5,7,10cm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83A7C8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AC86C6A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76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5F3E04C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7F08984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4779E74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8A10C40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4275AD">
              <w:rPr>
                <w:sz w:val="22"/>
                <w:szCs w:val="22"/>
              </w:rPr>
              <w:t xml:space="preserve"> - κουτί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55FD0EA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7DE566F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96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7A6A75B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F6F2F64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7D29000E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AAB0B87" w14:textId="77777777" w:rsidR="004275AD" w:rsidRPr="004275AD" w:rsidRDefault="004275AD" w:rsidP="004275AD">
            <w:pPr>
              <w:rPr>
                <w:color w:val="000000"/>
                <w:sz w:val="22"/>
                <w:szCs w:val="22"/>
              </w:rPr>
            </w:pPr>
            <w:r w:rsidRPr="004275AD">
              <w:rPr>
                <w:color w:val="000000"/>
                <w:sz w:val="22"/>
                <w:szCs w:val="22"/>
              </w:rPr>
              <w:t xml:space="preserve">Αιμοστατικός επίδεσμος </w:t>
            </w:r>
          </w:p>
          <w:p w14:paraId="7EE6075E" w14:textId="77777777" w:rsidR="004275AD" w:rsidRPr="004275AD" w:rsidRDefault="004275AD" w:rsidP="004275AD">
            <w:r w:rsidRPr="004275AD">
              <w:rPr>
                <w:color w:val="000000"/>
                <w:sz w:val="22"/>
                <w:szCs w:val="22"/>
              </w:rPr>
              <w:t xml:space="preserve">10 </w:t>
            </w:r>
            <w:r w:rsidRPr="004275AD">
              <w:rPr>
                <w:color w:val="000000"/>
                <w:sz w:val="22"/>
                <w:szCs w:val="22"/>
                <w:lang w:val="en-US"/>
              </w:rPr>
              <w:t>cm</w:t>
            </w:r>
            <w:r w:rsidRPr="004275AD">
              <w:rPr>
                <w:color w:val="000000"/>
                <w:sz w:val="22"/>
                <w:szCs w:val="22"/>
              </w:rPr>
              <w:t xml:space="preserve"> </w:t>
            </w:r>
            <w:r w:rsidRPr="004275AD">
              <w:rPr>
                <w:color w:val="000000"/>
                <w:sz w:val="22"/>
                <w:szCs w:val="22"/>
                <w:lang w:val="en-US"/>
              </w:rPr>
              <w:t>MEDIUM</w:t>
            </w:r>
            <w:r w:rsidRPr="004275AD">
              <w:rPr>
                <w:color w:val="000000"/>
                <w:sz w:val="22"/>
                <w:szCs w:val="22"/>
              </w:rPr>
              <w:t xml:space="preserve"> -</w:t>
            </w:r>
            <w:r w:rsidRPr="004275AD">
              <w:rPr>
                <w:color w:val="000000"/>
                <w:sz w:val="22"/>
                <w:szCs w:val="22"/>
                <w:lang w:val="en-US"/>
              </w:rPr>
              <w:t>LARGE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9B58C5F" w14:textId="77777777" w:rsidR="004275AD" w:rsidRPr="004275AD" w:rsidRDefault="004275AD" w:rsidP="004275AD">
            <w:proofErr w:type="spellStart"/>
            <w:r w:rsidRPr="004275AD">
              <w:rPr>
                <w:color w:val="000000"/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4D6EFA8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4B4BD0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4C4637A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7E0E30D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8F416E4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  <w:lang w:val="en-US"/>
              </w:rPr>
              <w:t>Τριγωνικός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4275AD">
              <w:rPr>
                <w:sz w:val="22"/>
                <w:szCs w:val="22"/>
                <w:lang w:val="en-US"/>
              </w:rPr>
              <w:t>επ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ίδεσμος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γι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>α</w:t>
            </w:r>
            <w:proofErr w:type="gramEnd"/>
            <w:r w:rsidRPr="004275AD">
              <w:rPr>
                <w:sz w:val="22"/>
                <w:szCs w:val="22"/>
                <w:lang w:val="en-US"/>
              </w:rPr>
              <w:t xml:space="preserve"> α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κινητο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ποίηση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71F01C5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93AD58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32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B6DED73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3B1E82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107DB4DC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175DE71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ΕΠΙΘΕΜΑΤΑ αυτοκόλλητα  10χ8,20χ10, 30τεμαχιων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1E3393E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517CF1A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D70D3A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75710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324B342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1900432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  <w:lang w:val="en-US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CFDD10F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4A1B58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607D236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5185A4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F1D289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A1D5D8B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  <w:lang w:val="en-US"/>
              </w:rPr>
              <w:t>ΦΠΑ 13%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39A6401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4FB514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6A059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665EC0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34A4D873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CAA93A7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  <w:lang w:val="en-US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EF3800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24412AB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8D0C9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628572A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331086B9" w14:textId="77777777" w:rsidR="004275AD" w:rsidRPr="004275AD" w:rsidRDefault="004275AD" w:rsidP="004275AD">
      <w:pPr>
        <w:ind w:right="-198"/>
      </w:pPr>
    </w:p>
    <w:p w14:paraId="1C0D43F9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43F555FD" w14:textId="77777777" w:rsidR="004275AD" w:rsidRPr="004275AD" w:rsidRDefault="004275AD" w:rsidP="004275AD">
      <w:pPr>
        <w:ind w:right="-198"/>
      </w:pPr>
    </w:p>
    <w:p w14:paraId="35F09D08" w14:textId="2660B4DF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  <w:r w:rsidRPr="004275AD">
        <w:t xml:space="preserve">                           </w:t>
      </w:r>
      <w:r w:rsidRPr="004275AD">
        <w:rPr>
          <w:b/>
          <w:bCs/>
          <w:color w:val="000000"/>
          <w:lang w:eastAsia="el-GR"/>
        </w:rPr>
        <w:t xml:space="preserve">ΤΜΗΜΑ 2  ΥΓΕΙΟΝΟΜΙΚΟ ΥΛΙΚΟ   </w:t>
      </w:r>
      <w:r>
        <w:rPr>
          <w:b/>
          <w:bCs/>
          <w:color w:val="000000"/>
          <w:lang w:eastAsia="el-GR"/>
        </w:rPr>
        <w:t>ΠΡΩΗΝ</w:t>
      </w:r>
      <w:r w:rsidRPr="004275AD">
        <w:rPr>
          <w:b/>
          <w:bCs/>
          <w:color w:val="000000"/>
          <w:lang w:eastAsia="el-GR"/>
        </w:rPr>
        <w:t xml:space="preserve"> ΕΣΕΔΕ </w:t>
      </w:r>
    </w:p>
    <w:p w14:paraId="6AC518BD" w14:textId="77777777" w:rsidR="004275AD" w:rsidRPr="004275AD" w:rsidRDefault="004275AD" w:rsidP="004275AD">
      <w:pPr>
        <w:ind w:right="-198" w:hanging="720"/>
        <w:jc w:val="center"/>
        <w:rPr>
          <w:b/>
          <w:bCs/>
          <w:color w:val="000000"/>
          <w:lang w:eastAsia="el-GR"/>
        </w:rPr>
      </w:pPr>
    </w:p>
    <w:p w14:paraId="26530CE3" w14:textId="77777777" w:rsidR="004275AD" w:rsidRPr="004275AD" w:rsidRDefault="004275AD" w:rsidP="004275AD">
      <w:pPr>
        <w:ind w:right="-198"/>
        <w:rPr>
          <w:b/>
          <w:bCs/>
          <w:color w:val="000000"/>
          <w:lang w:eastAsia="el-GR"/>
        </w:rPr>
      </w:pPr>
    </w:p>
    <w:tbl>
      <w:tblPr>
        <w:tblW w:w="0" w:type="auto"/>
        <w:tblInd w:w="-202" w:type="dxa"/>
        <w:tblLayout w:type="fixed"/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716"/>
      </w:tblGrid>
      <w:tr w:rsidR="004275AD" w:rsidRPr="004275AD" w14:paraId="536B01C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B222E9D" w14:textId="77777777" w:rsidR="004275AD" w:rsidRPr="004275AD" w:rsidRDefault="004275AD" w:rsidP="004275AD">
            <w:r w:rsidRPr="004275AD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ΟΜΑΔΑ 2Γ-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963282F" w14:textId="77777777" w:rsidR="004275AD" w:rsidRPr="004275AD" w:rsidRDefault="004275AD" w:rsidP="004275AD">
            <w:r w:rsidRPr="004275AD">
              <w:rPr>
                <w:sz w:val="22"/>
                <w:szCs w:val="22"/>
                <w:lang w:val="en-US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C09632B" w14:textId="77777777" w:rsidR="004275AD" w:rsidRPr="004275AD" w:rsidRDefault="004275AD" w:rsidP="004275AD">
            <w:pPr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2E6F7F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4275AD">
              <w:rPr>
                <w:color w:val="000000"/>
                <w:sz w:val="22"/>
                <w:szCs w:val="22"/>
              </w:rPr>
              <w:t xml:space="preserve">ΤΙΜΗ ΜΟΝΑΔΑΣ </w:t>
            </w:r>
          </w:p>
          <w:p w14:paraId="03780CD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</w:rPr>
              <w:t>ΧΩΡΙΣ Φ.Π.Α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9071D0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 xml:space="preserve">ΣΥΝΟΛΟ </w:t>
            </w:r>
          </w:p>
        </w:tc>
      </w:tr>
      <w:tr w:rsidR="004275AD" w:rsidRPr="004275AD" w14:paraId="144CB5C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B2FA7CD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Πετ</w:t>
            </w:r>
            <w:proofErr w:type="spellEnd"/>
            <w:r w:rsidRPr="004275AD">
              <w:rPr>
                <w:lang w:val="en-US"/>
              </w:rPr>
              <w:t xml:space="preserve">αλούδες </w:t>
            </w:r>
            <w:proofErr w:type="spellStart"/>
            <w:r w:rsidRPr="004275AD">
              <w:rPr>
                <w:lang w:val="en-US"/>
              </w:rPr>
              <w:t>γι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φλε</w:t>
            </w:r>
            <w:proofErr w:type="spellEnd"/>
            <w:r w:rsidRPr="004275AD">
              <w:rPr>
                <w:lang w:val="en-US"/>
              </w:rPr>
              <w:t xml:space="preserve">βοκέντηση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E453704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5C8299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0B020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9595CE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4B9FD79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DE72455" w14:textId="77777777" w:rsidR="004275AD" w:rsidRPr="004275AD" w:rsidRDefault="004275AD" w:rsidP="004275AD">
            <w:r w:rsidRPr="004275AD">
              <w:rPr>
                <w:rFonts w:ascii="Arial" w:hAnsi="Arial" w:cs="Arial"/>
                <w:color w:val="000000"/>
                <w:sz w:val="16"/>
                <w:lang w:val="en-US"/>
              </w:rPr>
              <w:t xml:space="preserve">ΟΡΟΙ </w:t>
            </w:r>
            <w:proofErr w:type="spellStart"/>
            <w:r w:rsidRPr="004275AD">
              <w:rPr>
                <w:rFonts w:ascii="Arial" w:hAnsi="Arial" w:cs="Arial"/>
                <w:color w:val="000000"/>
                <w:sz w:val="16"/>
                <w:lang w:val="en-US"/>
              </w:rPr>
              <w:t>διάφοροι</w:t>
            </w:r>
            <w:proofErr w:type="spellEnd"/>
            <w:r w:rsidRPr="004275AD">
              <w:rPr>
                <w:rFonts w:ascii="Arial" w:hAnsi="Arial" w:cs="Arial"/>
                <w:color w:val="000000"/>
                <w:sz w:val="16"/>
                <w:lang w:val="en-US"/>
              </w:rPr>
              <w:t xml:space="preserve">   5%-10%, 1000 ml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769A6D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B31AD3D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CFED07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2C506BA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6DE890E8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1EF41B" w14:textId="77777777" w:rsidR="004275AD" w:rsidRPr="004275AD" w:rsidRDefault="004275AD" w:rsidP="004275AD">
            <w:r w:rsidRPr="004275AD">
              <w:rPr>
                <w:lang w:val="en-US"/>
              </w:rPr>
              <w:t>Κα</w:t>
            </w:r>
            <w:proofErr w:type="spellStart"/>
            <w:r w:rsidRPr="004275AD">
              <w:rPr>
                <w:lang w:val="en-US"/>
              </w:rPr>
              <w:t>θετήρες</w:t>
            </w:r>
            <w:proofErr w:type="spellEnd"/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νο</w:t>
            </w:r>
            <w:proofErr w:type="spellEnd"/>
            <w:r w:rsidRPr="004275AD">
              <w:rPr>
                <w:lang w:val="en-US"/>
              </w:rPr>
              <w:t xml:space="preserve"> 18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4877C6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CBBADDE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709F79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6B27F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40939F3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0C093F" w14:textId="77777777" w:rsidR="004275AD" w:rsidRPr="004275AD" w:rsidRDefault="004275AD" w:rsidP="004275AD">
            <w:r w:rsidRPr="004275AD">
              <w:rPr>
                <w:lang w:val="en-US"/>
              </w:rPr>
              <w:t>Κα</w:t>
            </w:r>
            <w:proofErr w:type="spellStart"/>
            <w:r w:rsidRPr="004275AD">
              <w:rPr>
                <w:lang w:val="en-US"/>
              </w:rPr>
              <w:t>θετηρες</w:t>
            </w:r>
            <w:proofErr w:type="spellEnd"/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ρινογ</w:t>
            </w:r>
            <w:proofErr w:type="spellEnd"/>
            <w:r w:rsidRPr="004275AD">
              <w:rPr>
                <w:lang w:val="en-US"/>
              </w:rPr>
              <w:t xml:space="preserve">αστρικοι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ECB7E30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B5028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E2DED80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2FD0ACA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088A576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A4F7418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Ηλεκτρολύτες</w:t>
            </w:r>
            <w:proofErr w:type="spellEnd"/>
            <w:r w:rsidRPr="004275AD">
              <w:rPr>
                <w:lang w:val="en-US"/>
              </w:rPr>
              <w:t xml:space="preserve"> αναβ</w:t>
            </w:r>
            <w:proofErr w:type="spellStart"/>
            <w:r w:rsidRPr="004275AD">
              <w:rPr>
                <w:lang w:val="en-US"/>
              </w:rPr>
              <w:t>ράζοντ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χά</w:t>
            </w:r>
            <w:proofErr w:type="spellEnd"/>
            <w:r w:rsidRPr="004275AD">
              <w:rPr>
                <w:lang w:val="en-US"/>
              </w:rPr>
              <w:t xml:space="preserve">πια 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525A445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01BC61B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48BC7E2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1800D47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624C0190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E46DE02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  <w:lang w:val="en-US"/>
              </w:rPr>
              <w:t>Οινό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>πνευμα 70 βα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θμών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300ml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FBFCE4A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C59C560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65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AF5BB35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1BB719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3430D47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8E4D618" w14:textId="77777777" w:rsidR="004275AD" w:rsidRPr="004275AD" w:rsidRDefault="004275AD" w:rsidP="004275AD">
            <w:r w:rsidRPr="004275AD">
              <w:rPr>
                <w:sz w:val="22"/>
                <w:szCs w:val="22"/>
              </w:rPr>
              <w:t xml:space="preserve">Αντισηπτικό διάλυμα με ιωδιούχο </w:t>
            </w:r>
            <w:proofErr w:type="spellStart"/>
            <w:r w:rsidRPr="004275AD">
              <w:rPr>
                <w:sz w:val="22"/>
                <w:szCs w:val="22"/>
              </w:rPr>
              <w:t>ποβιδονη</w:t>
            </w:r>
            <w:proofErr w:type="spellEnd"/>
            <w:r w:rsidRPr="004275AD">
              <w:rPr>
                <w:sz w:val="22"/>
                <w:szCs w:val="22"/>
              </w:rPr>
              <w:t xml:space="preserve"> 10% τύπου </w:t>
            </w:r>
            <w:r w:rsidRPr="004275AD">
              <w:rPr>
                <w:sz w:val="22"/>
                <w:szCs w:val="22"/>
                <w:lang w:val="en-US"/>
              </w:rPr>
              <w:t>betadine</w:t>
            </w:r>
            <w:r w:rsidRPr="004275AD">
              <w:rPr>
                <w:sz w:val="22"/>
                <w:szCs w:val="22"/>
              </w:rPr>
              <w:t xml:space="preserve"> 30 </w:t>
            </w:r>
            <w:r w:rsidRPr="004275AD">
              <w:rPr>
                <w:sz w:val="22"/>
                <w:szCs w:val="22"/>
                <w:lang w:val="en-US"/>
              </w:rPr>
              <w:t>ml</w:t>
            </w:r>
            <w:r w:rsidRPr="004275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F615F6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B53D89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45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0668F7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8F5AE69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08688550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053259B" w14:textId="77777777" w:rsidR="004275AD" w:rsidRPr="004275AD" w:rsidRDefault="004275AD" w:rsidP="004275AD">
            <w:proofErr w:type="spellStart"/>
            <w:r w:rsidRPr="004275AD">
              <w:rPr>
                <w:sz w:val="22"/>
                <w:szCs w:val="22"/>
              </w:rPr>
              <w:t>Αντιμικροβιακο</w:t>
            </w:r>
            <w:proofErr w:type="spellEnd"/>
            <w:r w:rsidRPr="004275AD">
              <w:rPr>
                <w:sz w:val="22"/>
                <w:szCs w:val="22"/>
              </w:rPr>
              <w:t xml:space="preserve"> σπρέι για τοπική χρήση με </w:t>
            </w:r>
            <w:proofErr w:type="spellStart"/>
            <w:r w:rsidRPr="004275AD">
              <w:rPr>
                <w:sz w:val="22"/>
                <w:szCs w:val="22"/>
              </w:rPr>
              <w:t>νεομυκινη</w:t>
            </w:r>
            <w:proofErr w:type="spellEnd"/>
            <w:r w:rsidRPr="004275AD">
              <w:rPr>
                <w:sz w:val="22"/>
                <w:szCs w:val="22"/>
              </w:rPr>
              <w:t xml:space="preserve">  τύπου </w:t>
            </w:r>
            <w:proofErr w:type="spellStart"/>
            <w:r w:rsidRPr="004275AD">
              <w:rPr>
                <w:sz w:val="22"/>
                <w:szCs w:val="22"/>
                <w:lang w:val="en-US"/>
              </w:rPr>
              <w:t>pulvo</w:t>
            </w:r>
            <w:proofErr w:type="spellEnd"/>
            <w:r w:rsidRPr="004275AD">
              <w:rPr>
                <w:sz w:val="22"/>
                <w:szCs w:val="22"/>
              </w:rPr>
              <w:t xml:space="preserve"> -47 ή άλλο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D67F61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FE17E6F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BC4C20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C165BB" w14:textId="77777777" w:rsidR="004275AD" w:rsidRPr="004275AD" w:rsidRDefault="004275AD" w:rsidP="004275A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5AD" w:rsidRPr="004275AD" w14:paraId="632133F3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CCF0164" w14:textId="77777777" w:rsidR="004275AD" w:rsidRPr="004275AD" w:rsidRDefault="004275AD" w:rsidP="004275AD">
            <w:r w:rsidRPr="004275AD">
              <w:t xml:space="preserve">Αιμοστατικό λάστιχο με κλείσιμο </w:t>
            </w:r>
            <w:proofErr w:type="spellStart"/>
            <w:r w:rsidRPr="004275AD">
              <w:t>ζιπ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C751D11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E8D07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59172E4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F1679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3AA387A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BD2CE6B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Αιμοστ</w:t>
            </w:r>
            <w:proofErr w:type="spellEnd"/>
            <w:r w:rsidRPr="004275AD">
              <w:rPr>
                <w:lang w:val="en-US"/>
              </w:rPr>
              <w:t>ατικό σπ</w:t>
            </w:r>
            <w:proofErr w:type="spellStart"/>
            <w:r w:rsidRPr="004275AD">
              <w:rPr>
                <w:lang w:val="en-US"/>
              </w:rPr>
              <w:t>ρέι</w:t>
            </w:r>
            <w:proofErr w:type="spellEnd"/>
            <w:r w:rsidRPr="004275AD">
              <w:rPr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14589E2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C7609E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2D26C1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8A386C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3110875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98451F" w14:textId="77777777" w:rsidR="004275AD" w:rsidRPr="004275AD" w:rsidRDefault="004275AD" w:rsidP="004275AD"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Ισοθερμική</w:t>
            </w:r>
            <w:proofErr w:type="spellEnd"/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κου</w:t>
            </w:r>
            <w:proofErr w:type="spellEnd"/>
            <w:r w:rsidRPr="004275AD">
              <w:rPr>
                <w:lang w:val="en-US"/>
              </w:rPr>
              <w:t>βερτα α</w:t>
            </w:r>
            <w:proofErr w:type="spellStart"/>
            <w:r w:rsidRPr="004275AD">
              <w:rPr>
                <w:lang w:val="en-US"/>
              </w:rPr>
              <w:t>λουμινιου</w:t>
            </w:r>
            <w:proofErr w:type="spellEnd"/>
            <w:r w:rsidRPr="004275AD">
              <w:rPr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2A0913A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4F0252E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BCF17A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CB0F2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AB94A9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F7E60AD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Σετ</w:t>
            </w:r>
            <w:proofErr w:type="spellEnd"/>
            <w:r w:rsidRPr="004275AD">
              <w:rPr>
                <w:lang w:val="en-US"/>
              </w:rPr>
              <w:t xml:space="preserve"> αφα</w:t>
            </w:r>
            <w:proofErr w:type="spellStart"/>
            <w:r w:rsidRPr="004275AD">
              <w:rPr>
                <w:lang w:val="en-US"/>
              </w:rPr>
              <w:t>ίρεσης</w:t>
            </w:r>
            <w:proofErr w:type="spellEnd"/>
            <w:r w:rsidRPr="004275AD">
              <w:rPr>
                <w:lang w:val="en-US"/>
              </w:rPr>
              <w:t xml:space="preserve"> β</w:t>
            </w:r>
            <w:proofErr w:type="spellStart"/>
            <w:r w:rsidRPr="004275AD">
              <w:rPr>
                <w:lang w:val="en-US"/>
              </w:rPr>
              <w:t>εντουζ</w:t>
            </w:r>
            <w:proofErr w:type="spellEnd"/>
            <w:r w:rsidRPr="004275AD">
              <w:rPr>
                <w:lang w:val="en-US"/>
              </w:rPr>
              <w:t xml:space="preserve">ακι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E4F7D1A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A7F2762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B16CBB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931C81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275AD" w:rsidRPr="004275AD" w14:paraId="62B5C29D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16F78DE" w14:textId="77777777" w:rsidR="004275AD" w:rsidRPr="004275AD" w:rsidRDefault="004275AD" w:rsidP="004275AD"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Στιγµι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αίες πα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γοκο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µπ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ρέσες</w:t>
            </w:r>
            <w:proofErr w:type="spellEnd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, πα</w:t>
            </w:r>
            <w:proofErr w:type="spellStart"/>
            <w:r w:rsidRPr="004275A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γοκύστες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C7CB9B6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7ED4586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105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490E751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06ECC2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27DABE5F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1F7EFB4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Αυτοκόλλητ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ράμμ</w:t>
            </w:r>
            <w:proofErr w:type="spellEnd"/>
            <w:r w:rsidRPr="004275AD">
              <w:rPr>
                <w:lang w:val="en-US"/>
              </w:rPr>
              <w:t xml:space="preserve">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FB3B118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9DC45B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829A58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368002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2BAC5C3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DC61310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Αρνίκ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κρεμ</w:t>
            </w:r>
            <w:proofErr w:type="spellEnd"/>
            <w:r w:rsidRPr="004275AD">
              <w:rPr>
                <w:lang w:val="en-US"/>
              </w:rPr>
              <w:t>α ή α</w:t>
            </w:r>
            <w:proofErr w:type="spellStart"/>
            <w:r w:rsidRPr="004275AD">
              <w:rPr>
                <w:lang w:val="en-US"/>
              </w:rPr>
              <w:t>λλη</w:t>
            </w:r>
            <w:proofErr w:type="spellEnd"/>
            <w:r w:rsidRPr="004275AD">
              <w:rPr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2D60A68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859F718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E694037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D16F6D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6A7FF66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E5AD652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Ποτηράκι</w:t>
            </w:r>
            <w:proofErr w:type="spellEnd"/>
            <w:r w:rsidRPr="004275AD">
              <w:rPr>
                <w:lang w:val="en-US"/>
              </w:rPr>
              <w:t xml:space="preserve">α </w:t>
            </w:r>
            <w:proofErr w:type="spellStart"/>
            <w:r w:rsidRPr="004275AD">
              <w:rPr>
                <w:lang w:val="en-US"/>
              </w:rPr>
              <w:t>φάρμ</w:t>
            </w:r>
            <w:proofErr w:type="spellEnd"/>
            <w:r w:rsidRPr="004275AD">
              <w:rPr>
                <w:lang w:val="en-US"/>
              </w:rPr>
              <w:t xml:space="preserve">ακων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DDCB29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 xml:space="preserve">α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6BB806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238CDF4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841AC68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2DAB8D4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A1D08D0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Σάκοι</w:t>
            </w:r>
            <w:proofErr w:type="spellEnd"/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κολοστομι</w:t>
            </w:r>
            <w:proofErr w:type="spellEnd"/>
            <w:r w:rsidRPr="004275AD">
              <w:rPr>
                <w:lang w:val="en-US"/>
              </w:rPr>
              <w:t xml:space="preserve">ας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6E7F844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C2C275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4EDF7E4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84BC404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259D8F8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95846CC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Νεφροειδή</w:t>
            </w:r>
            <w:proofErr w:type="spellEnd"/>
            <w:r w:rsidRPr="004275AD">
              <w:rPr>
                <w:lang w:val="en-US"/>
              </w:rPr>
              <w:t xml:space="preserve"> </w:t>
            </w:r>
            <w:proofErr w:type="spellStart"/>
            <w:r w:rsidRPr="004275AD">
              <w:rPr>
                <w:lang w:val="en-US"/>
              </w:rPr>
              <w:t>χάρτιν</w:t>
            </w:r>
            <w:proofErr w:type="spellEnd"/>
            <w:r w:rsidRPr="004275AD">
              <w:rPr>
                <w:lang w:val="en-US"/>
              </w:rPr>
              <w:t xml:space="preserve">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AA0BDB3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39A61B5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30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4A322E4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7E38E7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04156CC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BE5A73D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Flakon</w:t>
            </w:r>
            <w:proofErr w:type="spellEnd"/>
            <w:r w:rsidRPr="004275AD">
              <w:t xml:space="preserve"> σε σκόνη για διάλυση 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44DC6D2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6D1434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50EBE3A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1A4A331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598C8C1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4FA4623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Ουροσυλλεκτες</w:t>
            </w:r>
            <w:proofErr w:type="spellEnd"/>
            <w:r w:rsidRPr="004275AD">
              <w:rPr>
                <w:lang w:val="en-US"/>
              </w:rPr>
              <w:t xml:space="preserve"> 1000 ml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06189A0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8E9A1F5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5F6FDE2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76A4B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ABEDBEB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15A85A2" w14:textId="77777777" w:rsidR="004275AD" w:rsidRPr="004275AD" w:rsidRDefault="004275AD" w:rsidP="004275AD">
            <w:proofErr w:type="spellStart"/>
            <w:r w:rsidRPr="004275AD">
              <w:rPr>
                <w:lang w:val="en-US"/>
              </w:rPr>
              <w:t>Σύρριγγες</w:t>
            </w:r>
            <w:proofErr w:type="spellEnd"/>
            <w:r w:rsidRPr="004275AD">
              <w:rPr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8C55286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sz w:val="22"/>
                <w:szCs w:val="22"/>
                <w:lang w:val="en-US"/>
              </w:rPr>
              <w:t>Τεμάχιο</w:t>
            </w:r>
            <w:proofErr w:type="spellEnd"/>
            <w:r w:rsidRPr="004275A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4FB9AC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50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36D76D6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974A3DA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518387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7078FF3" w14:textId="77777777" w:rsidR="004275AD" w:rsidRPr="004275AD" w:rsidRDefault="004275AD" w:rsidP="004275AD">
            <w:r w:rsidRPr="004275AD">
              <w:t xml:space="preserve">Μάσκες </w:t>
            </w:r>
            <w:proofErr w:type="spellStart"/>
            <w:r w:rsidRPr="004275AD">
              <w:rPr>
                <w:lang w:val="en-US"/>
              </w:rPr>
              <w:t>crp</w:t>
            </w:r>
            <w:proofErr w:type="spellEnd"/>
            <w:r w:rsidRPr="004275AD">
              <w:rPr>
                <w:lang w:val="en-US"/>
              </w:rPr>
              <w:t xml:space="preserve"> </w:t>
            </w:r>
            <w:r w:rsidRPr="004275AD">
              <w:t xml:space="preserve">μιας </w:t>
            </w:r>
            <w:proofErr w:type="spellStart"/>
            <w:r w:rsidRPr="004275AD">
              <w:t>χρησης</w:t>
            </w:r>
            <w:proofErr w:type="spellEnd"/>
            <w:r w:rsidRPr="004275AD"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82A455B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B372FF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149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74F90A7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6D45B6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0F9C9E5C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3A6BBE" w14:textId="77777777" w:rsidR="004275AD" w:rsidRPr="004275AD" w:rsidRDefault="004275AD" w:rsidP="004275AD">
            <w:r w:rsidRPr="004275AD">
              <w:t xml:space="preserve">Υπόθετα γλυκερίνης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5443B75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5A9AC68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11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947CE65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2C5F6DF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0D50644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0673DEA1" w14:textId="77777777" w:rsidR="004275AD" w:rsidRPr="004275AD" w:rsidRDefault="004275AD" w:rsidP="004275AD">
            <w:proofErr w:type="spellStart"/>
            <w:r w:rsidRPr="004275AD">
              <w:t>Γυψοταινιες</w:t>
            </w:r>
            <w:proofErr w:type="spellEnd"/>
            <w:r w:rsidRPr="004275AD">
              <w:t xml:space="preserve"> 10 </w:t>
            </w:r>
            <w:r w:rsidRPr="004275AD">
              <w:rPr>
                <w:lang w:val="en-US"/>
              </w:rPr>
              <w:t>cm</w:t>
            </w:r>
            <w:r w:rsidRPr="004275AD">
              <w:t>χ 2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308A9A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41EDB1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487E8A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B2B227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538126C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75E47FA" w14:textId="77777777" w:rsidR="004275AD" w:rsidRPr="004275AD" w:rsidRDefault="004275AD" w:rsidP="004275AD">
            <w:r w:rsidRPr="004275AD">
              <w:t xml:space="preserve">Αμπούλες 0,9% </w:t>
            </w:r>
            <w:r w:rsidRPr="004275AD">
              <w:rPr>
                <w:lang w:val="en-US"/>
              </w:rPr>
              <w:t xml:space="preserve">saline 10 ml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6FC239A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1EEA65D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 xml:space="preserve">150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B70E1FA" w14:textId="77777777" w:rsidR="004275AD" w:rsidRPr="004275AD" w:rsidRDefault="004275AD" w:rsidP="004275AD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9A0365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48C95839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CB9D8D8" w14:textId="77777777" w:rsidR="004275AD" w:rsidRPr="004275AD" w:rsidRDefault="004275AD" w:rsidP="004275AD">
            <w:r w:rsidRPr="004275AD">
              <w:t xml:space="preserve">Συστήματα ορών  </w:t>
            </w:r>
            <w:proofErr w:type="spellStart"/>
            <w:r w:rsidRPr="004275AD">
              <w:rPr>
                <w:lang w:val="en-US"/>
              </w:rPr>
              <w:t>asepta</w:t>
            </w:r>
            <w:proofErr w:type="spellEnd"/>
            <w:r w:rsidRPr="004275AD">
              <w:t xml:space="preserve"> ή άλλο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0C0988F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7A9615F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70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092E8F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4C14DD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67BE8782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F4A58F2" w14:textId="77777777" w:rsidR="004275AD" w:rsidRPr="004275AD" w:rsidRDefault="004275AD" w:rsidP="004275AD">
            <w:r w:rsidRPr="004275AD">
              <w:t xml:space="preserve">Σωλήνες αερίων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2433EBE" w14:textId="77777777" w:rsidR="004275AD" w:rsidRPr="004275AD" w:rsidRDefault="004275AD" w:rsidP="004275AD">
            <w:pPr>
              <w:snapToGrid w:val="0"/>
              <w:rPr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CAB832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20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4092058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2AA31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3D4314E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361793F" w14:textId="77777777" w:rsidR="004275AD" w:rsidRPr="004275AD" w:rsidRDefault="004275AD" w:rsidP="004275AD">
            <w:r w:rsidRPr="004275AD">
              <w:t xml:space="preserve">Αποστειρωμένα </w:t>
            </w:r>
            <w:proofErr w:type="spellStart"/>
            <w:r w:rsidRPr="004275AD">
              <w:t>γαντια</w:t>
            </w:r>
            <w:proofErr w:type="spellEnd"/>
            <w:r w:rsidRPr="004275AD">
              <w:t xml:space="preserve"> χ50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1D751266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t>Κουτι</w:t>
            </w:r>
            <w:proofErr w:type="spellEnd"/>
            <w:r w:rsidRPr="004275AD"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4F827C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t>25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84DA810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353F8E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7CBC0097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E746DF4" w14:textId="77777777" w:rsidR="004275AD" w:rsidRPr="004275AD" w:rsidRDefault="004275AD" w:rsidP="004275AD">
            <w:r w:rsidRPr="004275AD">
              <w:lastRenderedPageBreak/>
              <w:t>Ελαστικοί επίδεσμοι 5,7,10</w:t>
            </w:r>
            <w:r w:rsidRPr="004275AD">
              <w:rPr>
                <w:lang w:val="en-US"/>
              </w:rPr>
              <w:t>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43AB03C8" w14:textId="77777777" w:rsidR="004275AD" w:rsidRPr="004275AD" w:rsidRDefault="004275AD" w:rsidP="004275AD">
            <w:pPr>
              <w:snapToGrid w:val="0"/>
            </w:pPr>
            <w:proofErr w:type="spellStart"/>
            <w:r w:rsidRPr="004275AD">
              <w:rPr>
                <w:lang w:val="en-US"/>
              </w:rPr>
              <w:t>Τεμάχι</w:t>
            </w:r>
            <w:proofErr w:type="spellEnd"/>
            <w:r w:rsidRPr="004275AD">
              <w:rPr>
                <w:lang w:val="en-US"/>
              </w:rPr>
              <w:t>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2BCD6D7" w14:textId="77777777" w:rsidR="004275AD" w:rsidRPr="004275AD" w:rsidRDefault="004275AD" w:rsidP="004275AD">
            <w:pPr>
              <w:snapToGrid w:val="0"/>
              <w:jc w:val="center"/>
            </w:pPr>
            <w:r w:rsidRPr="004275AD">
              <w:rPr>
                <w:lang w:val="en-US"/>
              </w:rPr>
              <w:t>140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18ABF02" w14:textId="77777777" w:rsidR="004275AD" w:rsidRPr="004275AD" w:rsidRDefault="004275AD" w:rsidP="004275AD">
            <w:pPr>
              <w:snapToGrid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2CEA5D0" w14:textId="77777777" w:rsidR="004275AD" w:rsidRPr="004275AD" w:rsidRDefault="004275AD" w:rsidP="004275AD">
            <w:pPr>
              <w:snapToGrid w:val="0"/>
              <w:jc w:val="center"/>
            </w:pPr>
          </w:p>
        </w:tc>
      </w:tr>
      <w:tr w:rsidR="004275AD" w:rsidRPr="004275AD" w14:paraId="387ECB5E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36F8D93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  <w:lang w:val="en-US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9972FD1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81268F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5510E3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9B28F4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4275AD" w:rsidRPr="004275AD" w14:paraId="50F48D16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734CADDD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  <w:lang w:val="en-US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FB6DEFC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595526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85E4C5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A646BD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063BC31A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50D56952" w14:textId="77777777" w:rsidR="004275AD" w:rsidRPr="004275AD" w:rsidRDefault="004275AD" w:rsidP="004275AD">
            <w:proofErr w:type="spellStart"/>
            <w:r w:rsidRPr="004275AD">
              <w:rPr>
                <w:b/>
                <w:bCs/>
                <w:sz w:val="22"/>
                <w:szCs w:val="22"/>
                <w:lang w:val="en-US"/>
              </w:rPr>
              <w:t>Γενικό</w:t>
            </w:r>
            <w:proofErr w:type="spellEnd"/>
            <w:r w:rsidRPr="004275AD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5AD">
              <w:rPr>
                <w:b/>
                <w:bCs/>
                <w:sz w:val="22"/>
                <w:szCs w:val="22"/>
                <w:lang w:val="en-US"/>
              </w:rPr>
              <w:t>σύνολο</w:t>
            </w:r>
            <w:proofErr w:type="spellEnd"/>
            <w:r w:rsidRPr="004275AD">
              <w:rPr>
                <w:b/>
                <w:bCs/>
                <w:sz w:val="22"/>
                <w:szCs w:val="22"/>
                <w:lang w:val="en-US"/>
              </w:rPr>
              <w:t xml:space="preserve"> 2. Γ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263650F2" w14:textId="77777777" w:rsidR="004275AD" w:rsidRPr="004275AD" w:rsidRDefault="004275AD" w:rsidP="004275AD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CCC2BCF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0FB95A27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C43540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275AD" w:rsidRPr="004275AD" w14:paraId="45B37F8E" w14:textId="77777777" w:rsidTr="00644492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3DB870AC" w14:textId="77777777" w:rsidR="004275AD" w:rsidRPr="004275AD" w:rsidRDefault="004275AD" w:rsidP="004275AD">
            <w:r w:rsidRPr="004275AD">
              <w:rPr>
                <w:b/>
                <w:bCs/>
                <w:sz w:val="22"/>
                <w:szCs w:val="22"/>
              </w:rPr>
              <w:t xml:space="preserve">ΓΕΝΙΚΟ ΣΥΝΟΛΟ ΟΜΑΔΑΣ  2 ΜΕ Φ.Π.Α. -ΔΕΥΤΕΡΟΒΑΘΜΙΑΣ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14:paraId="67C7411C" w14:textId="77777777" w:rsidR="004275AD" w:rsidRPr="004275AD" w:rsidRDefault="004275AD" w:rsidP="004275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219CC13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12B6ED3E" w14:textId="77777777" w:rsidR="004275AD" w:rsidRPr="004275AD" w:rsidRDefault="004275AD" w:rsidP="004275A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EB80C10" w14:textId="77777777" w:rsidR="004275AD" w:rsidRPr="004275AD" w:rsidRDefault="004275AD" w:rsidP="004275AD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FFBF00"/>
                <w:sz w:val="22"/>
                <w:szCs w:val="22"/>
                <w:u w:val="single"/>
              </w:rPr>
            </w:pPr>
          </w:p>
        </w:tc>
      </w:tr>
    </w:tbl>
    <w:p w14:paraId="123137D7" w14:textId="77777777" w:rsidR="004275AD" w:rsidRPr="004275AD" w:rsidRDefault="004275AD" w:rsidP="004275AD">
      <w:pPr>
        <w:ind w:right="-198"/>
      </w:pPr>
      <w:r w:rsidRPr="004275AD">
        <w:t>Ολογράφως η δαπάνη (χωρίς ΦΠΑ) :.............................................................................</w:t>
      </w:r>
    </w:p>
    <w:p w14:paraId="285C0D9B" w14:textId="77777777" w:rsidR="004275AD" w:rsidRDefault="004275AD" w:rsidP="004275AD">
      <w:pPr>
        <w:ind w:right="-198"/>
        <w:jc w:val="center"/>
      </w:pPr>
    </w:p>
    <w:p w14:paraId="2A0527FD" w14:textId="77777777" w:rsidR="004275AD" w:rsidRDefault="004275AD" w:rsidP="004275AD">
      <w:pPr>
        <w:ind w:right="-198"/>
        <w:jc w:val="center"/>
      </w:pPr>
    </w:p>
    <w:p w14:paraId="67CDEB2A" w14:textId="77777777" w:rsidR="004275AD" w:rsidRDefault="004275AD" w:rsidP="004275AD">
      <w:pPr>
        <w:ind w:right="-198"/>
        <w:jc w:val="center"/>
      </w:pPr>
    </w:p>
    <w:p w14:paraId="0537F100" w14:textId="22DBDD85" w:rsidR="004275AD" w:rsidRPr="004275AD" w:rsidRDefault="004275AD" w:rsidP="004275AD">
      <w:pPr>
        <w:ind w:right="-198"/>
        <w:jc w:val="center"/>
      </w:pPr>
      <w:r w:rsidRPr="004275AD">
        <w:t xml:space="preserve"> </w:t>
      </w:r>
      <w:r w:rsidRPr="004275AD">
        <w:rPr>
          <w:b/>
          <w:bCs/>
        </w:rPr>
        <w:t xml:space="preserve">Ο ΠΡΟΣΦΕΡΩΝ    </w:t>
      </w:r>
    </w:p>
    <w:p w14:paraId="4E2541D3" w14:textId="77777777" w:rsidR="004275AD" w:rsidRPr="004275AD" w:rsidRDefault="004275AD" w:rsidP="004275AD">
      <w:pPr>
        <w:ind w:right="-198"/>
        <w:jc w:val="center"/>
      </w:pPr>
    </w:p>
    <w:p w14:paraId="065B17AB" w14:textId="77777777" w:rsidR="004275AD" w:rsidRPr="004275AD" w:rsidRDefault="004275AD" w:rsidP="004275AD">
      <w:pPr>
        <w:ind w:right="-198"/>
        <w:jc w:val="center"/>
      </w:pPr>
    </w:p>
    <w:p w14:paraId="6FA7B0B1" w14:textId="77777777" w:rsidR="004275AD" w:rsidRPr="004275AD" w:rsidRDefault="004275AD" w:rsidP="004275AD">
      <w:pPr>
        <w:ind w:right="-198"/>
      </w:pPr>
      <w:bookmarkStart w:id="0" w:name="_GoBack"/>
      <w:bookmarkEnd w:id="0"/>
    </w:p>
    <w:p w14:paraId="0F3271A3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  <w:r w:rsidRPr="004275AD">
        <w:rPr>
          <w:i/>
          <w:sz w:val="20"/>
          <w:szCs w:val="20"/>
        </w:rPr>
        <w:t xml:space="preserve">  ΥΠΟΓΡΑΦΗ – ΣΦΡΑΓΙΔΑ</w:t>
      </w:r>
    </w:p>
    <w:p w14:paraId="1D3E2D18" w14:textId="77777777" w:rsidR="004275AD" w:rsidRPr="004275AD" w:rsidRDefault="004275AD" w:rsidP="004275AD">
      <w:pPr>
        <w:ind w:right="-198"/>
        <w:jc w:val="center"/>
        <w:rPr>
          <w:i/>
          <w:sz w:val="20"/>
          <w:szCs w:val="20"/>
        </w:rPr>
      </w:pPr>
    </w:p>
    <w:p w14:paraId="17EF5CC0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54C5EDEB" w14:textId="77777777" w:rsidR="000F22CA" w:rsidRDefault="000F22CA" w:rsidP="000F22CA">
      <w:pPr>
        <w:ind w:right="-198"/>
        <w:jc w:val="center"/>
        <w:rPr>
          <w:i/>
          <w:sz w:val="20"/>
          <w:szCs w:val="20"/>
        </w:rPr>
      </w:pPr>
    </w:p>
    <w:p w14:paraId="4508A6DE" w14:textId="77777777" w:rsidR="00F54281" w:rsidRDefault="00F54281"/>
    <w:sectPr w:rsidR="00F542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533">
    <w:charset w:val="A1"/>
    <w:family w:val="auto"/>
    <w:pitch w:val="variable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Roboto">
    <w:altName w:val="Cambria"/>
    <w:charset w:val="A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81"/>
    <w:rsid w:val="000F22CA"/>
    <w:rsid w:val="000F5568"/>
    <w:rsid w:val="00343389"/>
    <w:rsid w:val="004275AD"/>
    <w:rsid w:val="00644492"/>
    <w:rsid w:val="006F20EC"/>
    <w:rsid w:val="00F5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24BD"/>
  <w15:chartTrackingRefBased/>
  <w15:docId w15:val="{12C8600A-6152-4F1E-9EA3-710A3B02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22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Char"/>
    <w:qFormat/>
    <w:rsid w:val="004275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qFormat/>
    <w:rsid w:val="000F22CA"/>
    <w:pPr>
      <w:keepNext/>
      <w:numPr>
        <w:ilvl w:val="2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48" w:after="48" w:line="240" w:lineRule="atLeast"/>
      <w:jc w:val="center"/>
      <w:textAlignment w:val="baseline"/>
      <w:outlineLvl w:val="2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Char">
    <w:name w:val="Επικεφαλίδα 3 Char"/>
    <w:basedOn w:val="a1"/>
    <w:link w:val="3"/>
    <w:rsid w:val="000F22CA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a4">
    <w:name w:val="Περιεχόμενα πίνακα"/>
    <w:basedOn w:val="a"/>
    <w:rsid w:val="000F22CA"/>
    <w:pPr>
      <w:suppressLineNumbers/>
    </w:pPr>
  </w:style>
  <w:style w:type="paragraph" w:styleId="a0">
    <w:name w:val="Body Text"/>
    <w:basedOn w:val="a"/>
    <w:link w:val="Char"/>
    <w:unhideWhenUsed/>
    <w:rsid w:val="000F22CA"/>
    <w:pPr>
      <w:spacing w:after="120"/>
    </w:pPr>
  </w:style>
  <w:style w:type="character" w:customStyle="1" w:styleId="Char">
    <w:name w:val="Σώμα κειμένου Char"/>
    <w:basedOn w:val="a1"/>
    <w:link w:val="a0"/>
    <w:uiPriority w:val="99"/>
    <w:semiHidden/>
    <w:rsid w:val="000F22C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Char">
    <w:name w:val="Επικεφαλίδα 1 Char"/>
    <w:basedOn w:val="a1"/>
    <w:link w:val="1"/>
    <w:uiPriority w:val="9"/>
    <w:rsid w:val="004275A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numbering" w:customStyle="1" w:styleId="10">
    <w:name w:val="Χωρίς λίστα1"/>
    <w:next w:val="a3"/>
    <w:uiPriority w:val="99"/>
    <w:semiHidden/>
    <w:unhideWhenUsed/>
    <w:rsid w:val="004275AD"/>
  </w:style>
  <w:style w:type="character" w:customStyle="1" w:styleId="WW8Num2z0">
    <w:name w:val="WW8Num2z0"/>
    <w:rsid w:val="004275AD"/>
    <w:rPr>
      <w:rFonts w:ascii="Wingdings" w:hAnsi="Wingdings" w:cs="Wingdings"/>
    </w:rPr>
  </w:style>
  <w:style w:type="character" w:customStyle="1" w:styleId="WW8Num2z1">
    <w:name w:val="WW8Num2z1"/>
    <w:rsid w:val="004275AD"/>
    <w:rPr>
      <w:rFonts w:ascii="Courier New" w:hAnsi="Courier New" w:cs="Courier New"/>
    </w:rPr>
  </w:style>
  <w:style w:type="character" w:customStyle="1" w:styleId="WW8Num2z3">
    <w:name w:val="WW8Num2z3"/>
    <w:rsid w:val="004275AD"/>
    <w:rPr>
      <w:rFonts w:ascii="Symbol" w:hAnsi="Symbol" w:cs="Symbol"/>
    </w:rPr>
  </w:style>
  <w:style w:type="character" w:customStyle="1" w:styleId="WW8Num3z0">
    <w:name w:val="WW8Num3z0"/>
    <w:rsid w:val="004275AD"/>
    <w:rPr>
      <w:rFonts w:ascii="Wingdings" w:hAnsi="Wingdings" w:cs="Wingdings"/>
    </w:rPr>
  </w:style>
  <w:style w:type="character" w:customStyle="1" w:styleId="WW8Num3z1">
    <w:name w:val="WW8Num3z1"/>
    <w:rsid w:val="004275AD"/>
    <w:rPr>
      <w:rFonts w:ascii="Courier New" w:hAnsi="Courier New" w:cs="Courier New"/>
    </w:rPr>
  </w:style>
  <w:style w:type="character" w:customStyle="1" w:styleId="WW8Num3z3">
    <w:name w:val="WW8Num3z3"/>
    <w:rsid w:val="004275AD"/>
    <w:rPr>
      <w:rFonts w:ascii="Symbol" w:hAnsi="Symbol" w:cs="Symbol"/>
    </w:rPr>
  </w:style>
  <w:style w:type="character" w:customStyle="1" w:styleId="WW8Num4z0">
    <w:name w:val="WW8Num4z0"/>
    <w:rsid w:val="004275AD"/>
    <w:rPr>
      <w:rFonts w:ascii="Symbol" w:hAnsi="Symbol" w:cs="Symbol"/>
      <w:sz w:val="18"/>
      <w:szCs w:val="18"/>
    </w:rPr>
  </w:style>
  <w:style w:type="character" w:customStyle="1" w:styleId="WW8Num5z0">
    <w:name w:val="WW8Num5z0"/>
    <w:rsid w:val="004275AD"/>
    <w:rPr>
      <w:rFonts w:ascii="Symbol" w:hAnsi="Symbol" w:cs="Symbol"/>
    </w:rPr>
  </w:style>
  <w:style w:type="character" w:customStyle="1" w:styleId="WW8Num5z1">
    <w:name w:val="WW8Num5z1"/>
    <w:rsid w:val="004275AD"/>
    <w:rPr>
      <w:rFonts w:ascii="Courier New" w:hAnsi="Courier New" w:cs="Courier New"/>
    </w:rPr>
  </w:style>
  <w:style w:type="character" w:customStyle="1" w:styleId="WW8Num5z2">
    <w:name w:val="WW8Num5z2"/>
    <w:rsid w:val="004275AD"/>
    <w:rPr>
      <w:rFonts w:ascii="Wingdings" w:hAnsi="Wingdings" w:cs="Wingdings"/>
    </w:rPr>
  </w:style>
  <w:style w:type="character" w:customStyle="1" w:styleId="WW8Num6z0">
    <w:name w:val="WW8Num6z0"/>
    <w:rsid w:val="004275AD"/>
    <w:rPr>
      <w:color w:val="00000A"/>
    </w:rPr>
  </w:style>
  <w:style w:type="character" w:customStyle="1" w:styleId="WW8Num7z0">
    <w:name w:val="WW8Num7z0"/>
    <w:rsid w:val="004275AD"/>
    <w:rPr>
      <w:rFonts w:ascii="Symbol" w:hAnsi="Symbol" w:cs="Symbol"/>
    </w:rPr>
  </w:style>
  <w:style w:type="character" w:customStyle="1" w:styleId="WW8Num7z1">
    <w:name w:val="WW8Num7z1"/>
    <w:rsid w:val="004275AD"/>
    <w:rPr>
      <w:rFonts w:ascii="Courier New" w:hAnsi="Courier New" w:cs="Courier New"/>
    </w:rPr>
  </w:style>
  <w:style w:type="character" w:customStyle="1" w:styleId="WW8Num7z2">
    <w:name w:val="WW8Num7z2"/>
    <w:rsid w:val="004275AD"/>
    <w:rPr>
      <w:rFonts w:ascii="Wingdings" w:hAnsi="Wingdings" w:cs="Wingdings"/>
    </w:rPr>
  </w:style>
  <w:style w:type="character" w:customStyle="1" w:styleId="WW8Num8z0">
    <w:name w:val="WW8Num8z0"/>
    <w:rsid w:val="004275AD"/>
    <w:rPr>
      <w:rFonts w:ascii="Symbol" w:hAnsi="Symbol" w:cs="Symbol"/>
    </w:rPr>
  </w:style>
  <w:style w:type="character" w:customStyle="1" w:styleId="WW8Num8z1">
    <w:name w:val="WW8Num8z1"/>
    <w:rsid w:val="004275AD"/>
    <w:rPr>
      <w:rFonts w:ascii="Courier New" w:hAnsi="Courier New" w:cs="Courier New"/>
    </w:rPr>
  </w:style>
  <w:style w:type="character" w:customStyle="1" w:styleId="WW8Num8z2">
    <w:name w:val="WW8Num8z2"/>
    <w:rsid w:val="004275AD"/>
    <w:rPr>
      <w:rFonts w:ascii="Wingdings" w:hAnsi="Wingdings" w:cs="Wingdings"/>
    </w:rPr>
  </w:style>
  <w:style w:type="character" w:customStyle="1" w:styleId="WW8Num1z0">
    <w:name w:val="WW8Num1z0"/>
    <w:rsid w:val="004275AD"/>
  </w:style>
  <w:style w:type="character" w:customStyle="1" w:styleId="WW8Num1z1">
    <w:name w:val="WW8Num1z1"/>
    <w:rsid w:val="004275AD"/>
  </w:style>
  <w:style w:type="character" w:customStyle="1" w:styleId="WW8Num1z2">
    <w:name w:val="WW8Num1z2"/>
    <w:rsid w:val="004275AD"/>
  </w:style>
  <w:style w:type="character" w:customStyle="1" w:styleId="WW8Num1z3">
    <w:name w:val="WW8Num1z3"/>
    <w:rsid w:val="004275AD"/>
  </w:style>
  <w:style w:type="character" w:customStyle="1" w:styleId="WW8Num1z4">
    <w:name w:val="WW8Num1z4"/>
    <w:rsid w:val="004275AD"/>
  </w:style>
  <w:style w:type="character" w:customStyle="1" w:styleId="WW8Num1z5">
    <w:name w:val="WW8Num1z5"/>
    <w:rsid w:val="004275AD"/>
  </w:style>
  <w:style w:type="character" w:customStyle="1" w:styleId="WW8Num1z6">
    <w:name w:val="WW8Num1z6"/>
    <w:rsid w:val="004275AD"/>
  </w:style>
  <w:style w:type="character" w:customStyle="1" w:styleId="WW8Num1z7">
    <w:name w:val="WW8Num1z7"/>
    <w:rsid w:val="004275AD"/>
  </w:style>
  <w:style w:type="character" w:customStyle="1" w:styleId="WW8Num1z8">
    <w:name w:val="WW8Num1z8"/>
    <w:rsid w:val="004275AD"/>
  </w:style>
  <w:style w:type="character" w:customStyle="1" w:styleId="WW8Num4z1">
    <w:name w:val="WW8Num4z1"/>
    <w:rsid w:val="004275AD"/>
  </w:style>
  <w:style w:type="character" w:customStyle="1" w:styleId="WW8Num4z2">
    <w:name w:val="WW8Num4z2"/>
    <w:rsid w:val="004275AD"/>
  </w:style>
  <w:style w:type="character" w:customStyle="1" w:styleId="WW8Num4z3">
    <w:name w:val="WW8Num4z3"/>
    <w:rsid w:val="004275AD"/>
  </w:style>
  <w:style w:type="character" w:customStyle="1" w:styleId="WW8Num4z4">
    <w:name w:val="WW8Num4z4"/>
    <w:rsid w:val="004275AD"/>
  </w:style>
  <w:style w:type="character" w:customStyle="1" w:styleId="WW8Num4z5">
    <w:name w:val="WW8Num4z5"/>
    <w:rsid w:val="004275AD"/>
  </w:style>
  <w:style w:type="character" w:customStyle="1" w:styleId="WW8Num4z6">
    <w:name w:val="WW8Num4z6"/>
    <w:rsid w:val="004275AD"/>
  </w:style>
  <w:style w:type="character" w:customStyle="1" w:styleId="WW8Num4z7">
    <w:name w:val="WW8Num4z7"/>
    <w:rsid w:val="004275AD"/>
  </w:style>
  <w:style w:type="character" w:customStyle="1" w:styleId="WW8Num4z8">
    <w:name w:val="WW8Num4z8"/>
    <w:rsid w:val="004275AD"/>
  </w:style>
  <w:style w:type="character" w:customStyle="1" w:styleId="WW8Num6z1">
    <w:name w:val="WW8Num6z1"/>
    <w:rsid w:val="004275AD"/>
  </w:style>
  <w:style w:type="character" w:customStyle="1" w:styleId="WW8Num6z2">
    <w:name w:val="WW8Num6z2"/>
    <w:rsid w:val="004275AD"/>
  </w:style>
  <w:style w:type="character" w:customStyle="1" w:styleId="WW8Num6z3">
    <w:name w:val="WW8Num6z3"/>
    <w:rsid w:val="004275AD"/>
  </w:style>
  <w:style w:type="character" w:customStyle="1" w:styleId="WW8Num6z4">
    <w:name w:val="WW8Num6z4"/>
    <w:rsid w:val="004275AD"/>
  </w:style>
  <w:style w:type="character" w:customStyle="1" w:styleId="WW8Num6z5">
    <w:name w:val="WW8Num6z5"/>
    <w:rsid w:val="004275AD"/>
  </w:style>
  <w:style w:type="character" w:customStyle="1" w:styleId="WW8Num6z6">
    <w:name w:val="WW8Num6z6"/>
    <w:rsid w:val="004275AD"/>
  </w:style>
  <w:style w:type="character" w:customStyle="1" w:styleId="WW8Num6z7">
    <w:name w:val="WW8Num6z7"/>
    <w:rsid w:val="004275AD"/>
  </w:style>
  <w:style w:type="character" w:customStyle="1" w:styleId="WW8Num6z8">
    <w:name w:val="WW8Num6z8"/>
    <w:rsid w:val="004275AD"/>
  </w:style>
  <w:style w:type="character" w:customStyle="1" w:styleId="WW8Num9z0">
    <w:name w:val="WW8Num9z0"/>
    <w:rsid w:val="004275AD"/>
  </w:style>
  <w:style w:type="character" w:customStyle="1" w:styleId="WW8Num9z1">
    <w:name w:val="WW8Num9z1"/>
    <w:rsid w:val="004275AD"/>
  </w:style>
  <w:style w:type="character" w:customStyle="1" w:styleId="WW8Num9z2">
    <w:name w:val="WW8Num9z2"/>
    <w:rsid w:val="004275AD"/>
  </w:style>
  <w:style w:type="character" w:customStyle="1" w:styleId="WW8Num9z3">
    <w:name w:val="WW8Num9z3"/>
    <w:rsid w:val="004275AD"/>
  </w:style>
  <w:style w:type="character" w:customStyle="1" w:styleId="WW8Num9z4">
    <w:name w:val="WW8Num9z4"/>
    <w:rsid w:val="004275AD"/>
  </w:style>
  <w:style w:type="character" w:customStyle="1" w:styleId="WW8Num9z5">
    <w:name w:val="WW8Num9z5"/>
    <w:rsid w:val="004275AD"/>
  </w:style>
  <w:style w:type="character" w:customStyle="1" w:styleId="WW8Num9z6">
    <w:name w:val="WW8Num9z6"/>
    <w:rsid w:val="004275AD"/>
  </w:style>
  <w:style w:type="character" w:customStyle="1" w:styleId="WW8Num9z7">
    <w:name w:val="WW8Num9z7"/>
    <w:rsid w:val="004275AD"/>
  </w:style>
  <w:style w:type="character" w:customStyle="1" w:styleId="WW8Num9z8">
    <w:name w:val="WW8Num9z8"/>
    <w:rsid w:val="004275AD"/>
  </w:style>
  <w:style w:type="character" w:customStyle="1" w:styleId="WW8Num3z2">
    <w:name w:val="WW8Num3z2"/>
    <w:rsid w:val="004275AD"/>
  </w:style>
  <w:style w:type="character" w:customStyle="1" w:styleId="WW8Num3z4">
    <w:name w:val="WW8Num3z4"/>
    <w:rsid w:val="004275AD"/>
  </w:style>
  <w:style w:type="character" w:customStyle="1" w:styleId="WW8Num3z5">
    <w:name w:val="WW8Num3z5"/>
    <w:rsid w:val="004275AD"/>
  </w:style>
  <w:style w:type="character" w:customStyle="1" w:styleId="WW8Num3z6">
    <w:name w:val="WW8Num3z6"/>
    <w:rsid w:val="004275AD"/>
  </w:style>
  <w:style w:type="character" w:customStyle="1" w:styleId="WW8Num3z7">
    <w:name w:val="WW8Num3z7"/>
    <w:rsid w:val="004275AD"/>
  </w:style>
  <w:style w:type="character" w:customStyle="1" w:styleId="WW8Num3z8">
    <w:name w:val="WW8Num3z8"/>
    <w:rsid w:val="004275AD"/>
  </w:style>
  <w:style w:type="character" w:customStyle="1" w:styleId="WW8Num5z3">
    <w:name w:val="WW8Num5z3"/>
    <w:rsid w:val="004275AD"/>
  </w:style>
  <w:style w:type="character" w:customStyle="1" w:styleId="WW8Num5z4">
    <w:name w:val="WW8Num5z4"/>
    <w:rsid w:val="004275AD"/>
  </w:style>
  <w:style w:type="character" w:customStyle="1" w:styleId="WW8Num5z5">
    <w:name w:val="WW8Num5z5"/>
    <w:rsid w:val="004275AD"/>
  </w:style>
  <w:style w:type="character" w:customStyle="1" w:styleId="WW8Num5z6">
    <w:name w:val="WW8Num5z6"/>
    <w:rsid w:val="004275AD"/>
  </w:style>
  <w:style w:type="character" w:customStyle="1" w:styleId="WW8Num5z7">
    <w:name w:val="WW8Num5z7"/>
    <w:rsid w:val="004275AD"/>
  </w:style>
  <w:style w:type="character" w:customStyle="1" w:styleId="WW8Num5z8">
    <w:name w:val="WW8Num5z8"/>
    <w:rsid w:val="004275AD"/>
  </w:style>
  <w:style w:type="character" w:customStyle="1" w:styleId="WW8Num7z3">
    <w:name w:val="WW8Num7z3"/>
    <w:rsid w:val="004275AD"/>
  </w:style>
  <w:style w:type="character" w:customStyle="1" w:styleId="WW8Num7z4">
    <w:name w:val="WW8Num7z4"/>
    <w:rsid w:val="004275AD"/>
  </w:style>
  <w:style w:type="character" w:customStyle="1" w:styleId="WW8Num7z5">
    <w:name w:val="WW8Num7z5"/>
    <w:rsid w:val="004275AD"/>
  </w:style>
  <w:style w:type="character" w:customStyle="1" w:styleId="WW8Num7z6">
    <w:name w:val="WW8Num7z6"/>
    <w:rsid w:val="004275AD"/>
  </w:style>
  <w:style w:type="character" w:customStyle="1" w:styleId="WW8Num7z7">
    <w:name w:val="WW8Num7z7"/>
    <w:rsid w:val="004275AD"/>
  </w:style>
  <w:style w:type="character" w:customStyle="1" w:styleId="WW8Num7z8">
    <w:name w:val="WW8Num7z8"/>
    <w:rsid w:val="004275AD"/>
  </w:style>
  <w:style w:type="character" w:customStyle="1" w:styleId="WW8Num2z2">
    <w:name w:val="WW8Num2z2"/>
    <w:rsid w:val="004275AD"/>
  </w:style>
  <w:style w:type="character" w:customStyle="1" w:styleId="WW8Num2z4">
    <w:name w:val="WW8Num2z4"/>
    <w:rsid w:val="004275AD"/>
  </w:style>
  <w:style w:type="character" w:customStyle="1" w:styleId="WW8Num2z5">
    <w:name w:val="WW8Num2z5"/>
    <w:rsid w:val="004275AD"/>
  </w:style>
  <w:style w:type="character" w:customStyle="1" w:styleId="WW8Num2z6">
    <w:name w:val="WW8Num2z6"/>
    <w:rsid w:val="004275AD"/>
  </w:style>
  <w:style w:type="character" w:customStyle="1" w:styleId="WW8Num2z7">
    <w:name w:val="WW8Num2z7"/>
    <w:rsid w:val="004275AD"/>
  </w:style>
  <w:style w:type="character" w:customStyle="1" w:styleId="WW8Num2z8">
    <w:name w:val="WW8Num2z8"/>
    <w:rsid w:val="004275AD"/>
  </w:style>
  <w:style w:type="character" w:customStyle="1" w:styleId="11">
    <w:name w:val="Προεπιλεγμένη γραμματοσειρά1"/>
    <w:rsid w:val="004275AD"/>
  </w:style>
  <w:style w:type="character" w:styleId="a5">
    <w:name w:val="Strong"/>
    <w:qFormat/>
    <w:rsid w:val="004275AD"/>
    <w:rPr>
      <w:b/>
      <w:bCs/>
    </w:rPr>
  </w:style>
  <w:style w:type="character" w:styleId="-">
    <w:name w:val="Hyperlink"/>
    <w:rsid w:val="004275AD"/>
    <w:rPr>
      <w:color w:val="000080"/>
      <w:u w:val="single"/>
    </w:rPr>
  </w:style>
  <w:style w:type="character" w:customStyle="1" w:styleId="a6">
    <w:name w:val="Σύνδεση ευρετηρίου"/>
    <w:rsid w:val="004275AD"/>
  </w:style>
  <w:style w:type="character" w:customStyle="1" w:styleId="ListLabel31">
    <w:name w:val="ListLabel 31"/>
    <w:rsid w:val="004275AD"/>
    <w:rPr>
      <w:rFonts w:cs="Courier New"/>
    </w:rPr>
  </w:style>
  <w:style w:type="character" w:customStyle="1" w:styleId="ListLabel32">
    <w:name w:val="ListLabel 32"/>
    <w:rsid w:val="004275AD"/>
    <w:rPr>
      <w:rFonts w:cs="Courier New"/>
    </w:rPr>
  </w:style>
  <w:style w:type="character" w:customStyle="1" w:styleId="ListLabel33">
    <w:name w:val="ListLabel 33"/>
    <w:rsid w:val="004275AD"/>
    <w:rPr>
      <w:rFonts w:cs="Courier New"/>
    </w:rPr>
  </w:style>
  <w:style w:type="character" w:customStyle="1" w:styleId="ListLabel28">
    <w:name w:val="ListLabel 28"/>
    <w:rsid w:val="004275AD"/>
    <w:rPr>
      <w:rFonts w:cs="Courier New"/>
    </w:rPr>
  </w:style>
  <w:style w:type="character" w:customStyle="1" w:styleId="ListLabel29">
    <w:name w:val="ListLabel 29"/>
    <w:rsid w:val="004275AD"/>
    <w:rPr>
      <w:rFonts w:cs="Courier New"/>
    </w:rPr>
  </w:style>
  <w:style w:type="character" w:customStyle="1" w:styleId="ListLabel30">
    <w:name w:val="ListLabel 30"/>
    <w:rsid w:val="004275AD"/>
    <w:rPr>
      <w:rFonts w:cs="Courier New"/>
    </w:rPr>
  </w:style>
  <w:style w:type="character" w:customStyle="1" w:styleId="ListLabel26">
    <w:name w:val="ListLabel 26"/>
    <w:rsid w:val="004275AD"/>
    <w:rPr>
      <w:rFonts w:ascii="Verdana" w:hAnsi="Verdana" w:cs="Symbol"/>
      <w:sz w:val="18"/>
      <w:szCs w:val="18"/>
    </w:rPr>
  </w:style>
  <w:style w:type="character" w:customStyle="1" w:styleId="ListLabel11">
    <w:name w:val="ListLabel 11"/>
    <w:rsid w:val="004275AD"/>
    <w:rPr>
      <w:rFonts w:cs="Courier New"/>
    </w:rPr>
  </w:style>
  <w:style w:type="character" w:customStyle="1" w:styleId="ListLabel12">
    <w:name w:val="ListLabel 12"/>
    <w:rsid w:val="004275AD"/>
    <w:rPr>
      <w:rFonts w:cs="Courier New"/>
    </w:rPr>
  </w:style>
  <w:style w:type="character" w:customStyle="1" w:styleId="ListLabel13">
    <w:name w:val="ListLabel 13"/>
    <w:rsid w:val="004275AD"/>
    <w:rPr>
      <w:rFonts w:cs="Courier New"/>
    </w:rPr>
  </w:style>
  <w:style w:type="character" w:customStyle="1" w:styleId="ListLabel27">
    <w:name w:val="ListLabel 27"/>
    <w:rsid w:val="004275AD"/>
    <w:rPr>
      <w:color w:val="00000A"/>
    </w:rPr>
  </w:style>
  <w:style w:type="character" w:customStyle="1" w:styleId="WW-FootnoteReference14">
    <w:name w:val="WW-Footnote Reference14"/>
    <w:rsid w:val="004275AD"/>
    <w:rPr>
      <w:vertAlign w:val="superscript"/>
    </w:rPr>
  </w:style>
  <w:style w:type="character" w:customStyle="1" w:styleId="a7">
    <w:name w:val="Χαρακτήρες υποσημείωσης"/>
    <w:rsid w:val="004275AD"/>
    <w:rPr>
      <w:rFonts w:cs="Times New Roman"/>
      <w:vertAlign w:val="superscript"/>
    </w:rPr>
  </w:style>
  <w:style w:type="character" w:customStyle="1" w:styleId="WW-FootnoteReference12">
    <w:name w:val="WW-Footnote Reference12"/>
    <w:rsid w:val="004275AD"/>
    <w:rPr>
      <w:vertAlign w:val="superscript"/>
    </w:rPr>
  </w:style>
  <w:style w:type="character" w:customStyle="1" w:styleId="ListLabel17">
    <w:name w:val="ListLabel 17"/>
    <w:rsid w:val="004275AD"/>
    <w:rPr>
      <w:rFonts w:cs="Courier New"/>
    </w:rPr>
  </w:style>
  <w:style w:type="character" w:customStyle="1" w:styleId="ListLabel18">
    <w:name w:val="ListLabel 18"/>
    <w:rsid w:val="004275AD"/>
    <w:rPr>
      <w:rFonts w:cs="Courier New"/>
    </w:rPr>
  </w:style>
  <w:style w:type="character" w:customStyle="1" w:styleId="ListLabel19">
    <w:name w:val="ListLabel 19"/>
    <w:rsid w:val="004275AD"/>
    <w:rPr>
      <w:rFonts w:cs="Courier New"/>
    </w:rPr>
  </w:style>
  <w:style w:type="character" w:customStyle="1" w:styleId="FootnoteReference2">
    <w:name w:val="Footnote Reference2"/>
    <w:rsid w:val="004275AD"/>
    <w:rPr>
      <w:vertAlign w:val="superscript"/>
    </w:rPr>
  </w:style>
  <w:style w:type="character" w:customStyle="1" w:styleId="WW-FootnoteReference2">
    <w:name w:val="WW-Footnote Reference2"/>
    <w:rsid w:val="004275AD"/>
    <w:rPr>
      <w:vertAlign w:val="superscript"/>
    </w:rPr>
  </w:style>
  <w:style w:type="character" w:customStyle="1" w:styleId="WW-FootnoteReference8">
    <w:name w:val="WW-Footnote Reference8"/>
    <w:rsid w:val="004275AD"/>
    <w:rPr>
      <w:vertAlign w:val="superscript"/>
    </w:rPr>
  </w:style>
  <w:style w:type="character" w:customStyle="1" w:styleId="WW-FootnoteReference3">
    <w:name w:val="WW-Footnote Reference3"/>
    <w:rsid w:val="004275AD"/>
    <w:rPr>
      <w:vertAlign w:val="superscript"/>
    </w:rPr>
  </w:style>
  <w:style w:type="character" w:customStyle="1" w:styleId="ListLabel23">
    <w:name w:val="ListLabel 23"/>
    <w:rsid w:val="004275AD"/>
    <w:rPr>
      <w:rFonts w:cs="Courier New"/>
    </w:rPr>
  </w:style>
  <w:style w:type="character" w:customStyle="1" w:styleId="ListLabel24">
    <w:name w:val="ListLabel 24"/>
    <w:rsid w:val="004275AD"/>
    <w:rPr>
      <w:rFonts w:cs="Courier New"/>
    </w:rPr>
  </w:style>
  <w:style w:type="character" w:customStyle="1" w:styleId="ListLabel25">
    <w:name w:val="ListLabel 25"/>
    <w:rsid w:val="004275AD"/>
    <w:rPr>
      <w:rFonts w:cs="Courier New"/>
    </w:rPr>
  </w:style>
  <w:style w:type="character" w:customStyle="1" w:styleId="12">
    <w:name w:val="Παραπομπή υποσημείωσης1"/>
    <w:rsid w:val="004275AD"/>
    <w:rPr>
      <w:vertAlign w:val="superscript"/>
    </w:rPr>
  </w:style>
  <w:style w:type="character" w:customStyle="1" w:styleId="a8">
    <w:name w:val="Χαρακτήρες σημείωσης τέλους"/>
    <w:rsid w:val="004275AD"/>
    <w:rPr>
      <w:vertAlign w:val="superscript"/>
    </w:rPr>
  </w:style>
  <w:style w:type="character" w:customStyle="1" w:styleId="WW-">
    <w:name w:val="WW-Χαρακτήρες σημείωσης τέλους"/>
    <w:rsid w:val="004275AD"/>
  </w:style>
  <w:style w:type="paragraph" w:customStyle="1" w:styleId="a9">
    <w:name w:val="Επικεφαλίδα"/>
    <w:basedOn w:val="a"/>
    <w:next w:val="a0"/>
    <w:rsid w:val="004275A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List"/>
    <w:basedOn w:val="a0"/>
    <w:rsid w:val="004275AD"/>
    <w:pPr>
      <w:spacing w:after="140" w:line="288" w:lineRule="auto"/>
    </w:pPr>
    <w:rPr>
      <w:rFonts w:cs="Mangal"/>
    </w:rPr>
  </w:style>
  <w:style w:type="paragraph" w:styleId="ab">
    <w:name w:val="caption"/>
    <w:basedOn w:val="a"/>
    <w:qFormat/>
    <w:rsid w:val="004275AD"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rsid w:val="004275AD"/>
    <w:pPr>
      <w:suppressLineNumbers/>
    </w:pPr>
    <w:rPr>
      <w:rFonts w:cs="Mangal"/>
    </w:rPr>
  </w:style>
  <w:style w:type="paragraph" w:customStyle="1" w:styleId="Caption1">
    <w:name w:val="Caption1"/>
    <w:basedOn w:val="a"/>
    <w:rsid w:val="004275AD"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a"/>
    <w:rsid w:val="004275AD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a"/>
    <w:rsid w:val="004275AD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1">
    <w:name w:val="Caption1111"/>
    <w:basedOn w:val="a"/>
    <w:rsid w:val="004275AD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Υπόμνημα"/>
    <w:basedOn w:val="a"/>
    <w:rsid w:val="004275AD"/>
    <w:pPr>
      <w:suppressLineNumbers/>
      <w:spacing w:before="120" w:after="120"/>
    </w:pPr>
    <w:rPr>
      <w:rFonts w:cs="Mangal"/>
      <w:i/>
      <w:iCs/>
    </w:rPr>
  </w:style>
  <w:style w:type="paragraph" w:styleId="Web">
    <w:name w:val="Normal (Web)"/>
    <w:basedOn w:val="a"/>
    <w:rsid w:val="004275AD"/>
    <w:pPr>
      <w:spacing w:before="280" w:after="280"/>
    </w:pPr>
  </w:style>
  <w:style w:type="paragraph" w:customStyle="1" w:styleId="ae">
    <w:name w:val="Περιεχόμενα πλαισίου"/>
    <w:basedOn w:val="a"/>
    <w:rsid w:val="004275AD"/>
  </w:style>
  <w:style w:type="paragraph" w:customStyle="1" w:styleId="13">
    <w:name w:val="Παράγραφος λίστας1"/>
    <w:basedOn w:val="a"/>
    <w:rsid w:val="004275AD"/>
    <w:pPr>
      <w:suppressAutoHyphens w:val="0"/>
      <w:ind w:left="720"/>
      <w:contextualSpacing/>
    </w:pPr>
    <w:rPr>
      <w:color w:val="00000A"/>
      <w:lang w:eastAsia="el-GR"/>
    </w:rPr>
  </w:style>
  <w:style w:type="paragraph" w:customStyle="1" w:styleId="af">
    <w:name w:val="Επικεφαλίδα πίνακα"/>
    <w:basedOn w:val="a4"/>
    <w:rsid w:val="004275AD"/>
    <w:pPr>
      <w:jc w:val="center"/>
    </w:pPr>
    <w:rPr>
      <w:b/>
      <w:bCs/>
    </w:rPr>
  </w:style>
  <w:style w:type="paragraph" w:styleId="30">
    <w:name w:val="toc 3"/>
    <w:basedOn w:val="a"/>
    <w:rsid w:val="004275AD"/>
    <w:pPr>
      <w:suppressAutoHyphens w:val="0"/>
      <w:spacing w:after="100" w:line="252" w:lineRule="auto"/>
      <w:ind w:left="440"/>
    </w:pPr>
    <w:rPr>
      <w:rFonts w:ascii="Calibri" w:eastAsia="Calibri" w:hAnsi="Calibri" w:cs="font533"/>
      <w:sz w:val="22"/>
      <w:szCs w:val="22"/>
      <w:lang w:eastAsia="en-US"/>
    </w:rPr>
  </w:style>
  <w:style w:type="paragraph" w:styleId="af0">
    <w:name w:val="footnote text"/>
    <w:basedOn w:val="a"/>
    <w:link w:val="Char0"/>
    <w:rsid w:val="004275AD"/>
    <w:pPr>
      <w:suppressLineNumbers/>
      <w:ind w:left="339" w:hanging="339"/>
    </w:pPr>
    <w:rPr>
      <w:sz w:val="20"/>
      <w:szCs w:val="20"/>
    </w:rPr>
  </w:style>
  <w:style w:type="character" w:customStyle="1" w:styleId="Char0">
    <w:name w:val="Κείμενο υποσημείωσης Char"/>
    <w:basedOn w:val="a1"/>
    <w:link w:val="af0"/>
    <w:rsid w:val="004275A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4275AD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4275AD"/>
    <w:pPr>
      <w:spacing w:after="140" w:line="288" w:lineRule="auto"/>
    </w:pPr>
  </w:style>
  <w:style w:type="paragraph" w:customStyle="1" w:styleId="Default">
    <w:name w:val="Default"/>
    <w:rsid w:val="004275AD"/>
    <w:pPr>
      <w:suppressAutoHyphens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  <w:lang w:eastAsia="zh-CN" w:bidi="hi-IN"/>
    </w:rPr>
  </w:style>
  <w:style w:type="paragraph" w:styleId="af1">
    <w:name w:val="Balloon Text"/>
    <w:basedOn w:val="a"/>
    <w:link w:val="Char1"/>
    <w:uiPriority w:val="99"/>
    <w:semiHidden/>
    <w:unhideWhenUsed/>
    <w:rsid w:val="004275AD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1"/>
    <w:link w:val="af1"/>
    <w:uiPriority w:val="99"/>
    <w:semiHidden/>
    <w:rsid w:val="004275AD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2650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mazaraki</dc:creator>
  <cp:keywords/>
  <dc:description/>
  <cp:lastModifiedBy>mazaraki</cp:lastModifiedBy>
  <cp:revision>6</cp:revision>
  <dcterms:created xsi:type="dcterms:W3CDTF">2024-09-05T11:10:00Z</dcterms:created>
  <dcterms:modified xsi:type="dcterms:W3CDTF">2024-09-06T06:20:00Z</dcterms:modified>
</cp:coreProperties>
</file>